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96E" w:rsidRDefault="00D95DD4">
      <w:pPr>
        <w:pStyle w:val="110"/>
        <w:spacing w:before="0" w:after="0" w:line="360" w:lineRule="auto"/>
        <w:ind w:leftChars="200" w:left="420"/>
        <w:rPr>
          <w:rFonts w:ascii="宋体" w:hAnsi="宋体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2783840</wp:posOffset>
                </wp:positionH>
                <wp:positionV relativeFrom="page">
                  <wp:posOffset>-40640</wp:posOffset>
                </wp:positionV>
                <wp:extent cx="5266055" cy="1572895"/>
                <wp:effectExtent l="2540" t="0" r="0" b="1270"/>
                <wp:wrapNone/>
                <wp:docPr id="9" name="Rectangle 62" descr="tif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66055" cy="157289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34196E" w:rsidRDefault="0034196E">
                            <w:pPr>
                              <w:ind w:left="0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274320" tIns="45720" rIns="27432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" o:spid="_x0000_s1026" alt="tiff" style="position:absolute;left:0;text-align:left;margin-left:219.2pt;margin-top:-3.2pt;width:414.65pt;height:123.8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" stroked="f">
                <v:fill r:id="rId10" o:title="tiff" recolor="t" rotate="t" type="frame"/>
                <v:textbox inset="21.6pt,,21.6pt">
                  <w:txbxContent>
                    <w:p w:rsidR="0034196E" w:rsidRDefault="0034196E">
                      <w:pPr>
                        <w:ind w:left="0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宋体" w:hAnsi="宋体"/>
        </w:rPr>
      </w:pP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宋体" w:hAnsi="宋体"/>
        </w:rPr>
      </w:pP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宋体" w:hAnsi="宋体"/>
        </w:rPr>
      </w:pP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宋体" w:hAnsi="宋体"/>
        </w:rPr>
      </w:pPr>
    </w:p>
    <w:p w:rsidR="0034196E" w:rsidRDefault="00D95DD4">
      <w:pPr>
        <w:pStyle w:val="afffb"/>
        <w:spacing w:before="240" w:after="240" w:line="240" w:lineRule="auto"/>
        <w:ind w:left="0"/>
        <w:jc w:val="center"/>
        <w:rPr>
          <w:rFonts w:ascii="微软雅黑" w:eastAsia="微软雅黑" w:hAnsi="微软雅黑"/>
          <w:b w:val="0"/>
          <w:sz w:val="48"/>
          <w:szCs w:val="48"/>
        </w:rPr>
      </w:pPr>
      <w:r>
        <w:rPr>
          <w:rFonts w:ascii="微软雅黑" w:eastAsia="微软雅黑" w:hAnsi="微软雅黑" w:hint="eastAsia"/>
          <w:b w:val="0"/>
          <w:sz w:val="48"/>
          <w:szCs w:val="48"/>
        </w:rPr>
        <w:t>上海外国语大学贤达</w:t>
      </w:r>
      <w:proofErr w:type="gramStart"/>
      <w:r>
        <w:rPr>
          <w:rFonts w:ascii="微软雅黑" w:eastAsia="微软雅黑" w:hAnsi="微软雅黑" w:hint="eastAsia"/>
          <w:b w:val="0"/>
          <w:sz w:val="48"/>
          <w:szCs w:val="48"/>
        </w:rPr>
        <w:t>经济人</w:t>
      </w:r>
      <w:proofErr w:type="gramEnd"/>
      <w:r>
        <w:rPr>
          <w:rFonts w:ascii="微软雅黑" w:eastAsia="微软雅黑" w:hAnsi="微软雅黑" w:hint="eastAsia"/>
          <w:b w:val="0"/>
          <w:sz w:val="48"/>
          <w:szCs w:val="48"/>
        </w:rPr>
        <w:t>文学院</w:t>
      </w:r>
    </w:p>
    <w:p w:rsidR="0034196E" w:rsidRDefault="00D95DD4">
      <w:pPr>
        <w:pStyle w:val="afffb"/>
        <w:spacing w:before="240" w:after="240" w:line="240" w:lineRule="auto"/>
        <w:ind w:left="0"/>
        <w:jc w:val="center"/>
        <w:rPr>
          <w:rFonts w:ascii="微软雅黑" w:eastAsia="微软雅黑" w:hAnsi="微软雅黑"/>
          <w:b w:val="0"/>
          <w:sz w:val="48"/>
          <w:szCs w:val="48"/>
        </w:rPr>
      </w:pPr>
      <w:bookmarkStart w:id="0" w:name="_GoBack"/>
      <w:bookmarkEnd w:id="0"/>
      <w:r>
        <w:rPr>
          <w:rFonts w:ascii="微软雅黑" w:eastAsia="微软雅黑" w:hAnsi="微软雅黑" w:hint="eastAsia"/>
          <w:b w:val="0"/>
          <w:sz w:val="48"/>
          <w:szCs w:val="48"/>
        </w:rPr>
        <w:t>师生信息门户项目</w:t>
      </w:r>
    </w:p>
    <w:p w:rsidR="0034196E" w:rsidRDefault="00D95DD4">
      <w:pPr>
        <w:pStyle w:val="p15"/>
        <w:spacing w:before="0" w:after="0"/>
        <w:jc w:val="center"/>
        <w:rPr>
          <w:rFonts w:ascii="微软雅黑" w:eastAsia="微软雅黑" w:hAnsi="微软雅黑"/>
          <w:bCs w:val="0"/>
          <w:spacing w:val="20"/>
          <w:sz w:val="64"/>
          <w:szCs w:val="64"/>
        </w:rPr>
      </w:pPr>
      <w:r>
        <w:rPr>
          <w:rFonts w:ascii="微软雅黑" w:eastAsia="微软雅黑" w:hAnsi="微软雅黑" w:hint="eastAsia"/>
          <w:bCs w:val="0"/>
          <w:spacing w:val="20"/>
          <w:sz w:val="64"/>
          <w:szCs w:val="64"/>
        </w:rPr>
        <w:t>用户手册</w:t>
      </w:r>
      <w:r>
        <w:rPr>
          <w:rFonts w:ascii="微软雅黑" w:eastAsia="微软雅黑" w:hAnsi="微软雅黑" w:hint="eastAsia"/>
          <w:bCs w:val="0"/>
          <w:spacing w:val="20"/>
          <w:sz w:val="64"/>
          <w:szCs w:val="64"/>
        </w:rPr>
        <w:t>(</w:t>
      </w:r>
      <w:r>
        <w:rPr>
          <w:rFonts w:ascii="微软雅黑" w:eastAsia="微软雅黑" w:hAnsi="微软雅黑" w:hint="eastAsia"/>
          <w:bCs w:val="0"/>
          <w:spacing w:val="20"/>
          <w:sz w:val="64"/>
          <w:szCs w:val="64"/>
        </w:rPr>
        <w:t>普通用户</w:t>
      </w:r>
      <w:r>
        <w:rPr>
          <w:rFonts w:ascii="微软雅黑" w:eastAsia="微软雅黑" w:hAnsi="微软雅黑" w:hint="eastAsia"/>
          <w:bCs w:val="0"/>
          <w:spacing w:val="20"/>
          <w:sz w:val="64"/>
          <w:szCs w:val="64"/>
        </w:rPr>
        <w:t>)</w:t>
      </w: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微软雅黑" w:eastAsia="微软雅黑" w:hAnsi="微软雅黑"/>
          <w:color w:val="FF0000"/>
        </w:rPr>
      </w:pPr>
    </w:p>
    <w:p w:rsidR="0034196E" w:rsidRDefault="00D95DD4">
      <w:pPr>
        <w:pStyle w:val="p15"/>
        <w:spacing w:before="0" w:after="0"/>
        <w:jc w:val="center"/>
        <w:rPr>
          <w:rFonts w:ascii="微软雅黑" w:eastAsia="微软雅黑" w:hAnsi="微软雅黑"/>
          <w:b w:val="0"/>
          <w:bCs w:val="0"/>
          <w:sz w:val="32"/>
          <w:szCs w:val="32"/>
        </w:rPr>
      </w:pPr>
      <w:r>
        <w:rPr>
          <w:rFonts w:ascii="微软雅黑" w:eastAsia="微软雅黑" w:hAnsi="微软雅黑" w:hint="eastAsia"/>
          <w:b w:val="0"/>
          <w:bCs w:val="0"/>
          <w:sz w:val="32"/>
          <w:szCs w:val="32"/>
        </w:rPr>
        <w:t>版本</w:t>
      </w:r>
      <w:r>
        <w:rPr>
          <w:rFonts w:ascii="微软雅黑" w:eastAsia="微软雅黑" w:hAnsi="微软雅黑"/>
          <w:b w:val="0"/>
          <w:bCs w:val="0"/>
          <w:sz w:val="32"/>
          <w:szCs w:val="32"/>
        </w:rPr>
        <w:t>：</w:t>
      </w:r>
      <w:r>
        <w:rPr>
          <w:rFonts w:ascii="微软雅黑" w:eastAsia="微软雅黑" w:hAnsi="微软雅黑" w:hint="eastAsia"/>
          <w:b w:val="0"/>
          <w:bCs w:val="0"/>
          <w:sz w:val="32"/>
          <w:szCs w:val="32"/>
        </w:rPr>
        <w:t>V</w:t>
      </w:r>
      <w:r>
        <w:rPr>
          <w:rFonts w:ascii="微软雅黑" w:eastAsia="微软雅黑" w:hAnsi="微软雅黑"/>
          <w:b w:val="0"/>
          <w:bCs w:val="0"/>
          <w:sz w:val="32"/>
          <w:szCs w:val="32"/>
        </w:rPr>
        <w:t>1.</w:t>
      </w:r>
      <w:r>
        <w:rPr>
          <w:rFonts w:ascii="微软雅黑" w:eastAsia="微软雅黑" w:hAnsi="微软雅黑" w:hint="eastAsia"/>
          <w:b w:val="0"/>
          <w:bCs w:val="0"/>
          <w:sz w:val="32"/>
          <w:szCs w:val="32"/>
        </w:rPr>
        <w:t>0</w:t>
      </w: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微软雅黑" w:eastAsia="微软雅黑" w:hAnsi="微软雅黑"/>
          <w:color w:val="FF0000"/>
        </w:rPr>
      </w:pP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微软雅黑" w:eastAsia="微软雅黑" w:hAnsi="微软雅黑"/>
        </w:rPr>
      </w:pP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微软雅黑" w:eastAsia="微软雅黑" w:hAnsi="微软雅黑"/>
        </w:rPr>
      </w:pP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微软雅黑" w:eastAsia="微软雅黑" w:hAnsi="微软雅黑"/>
        </w:rPr>
      </w:pP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微软雅黑" w:eastAsia="微软雅黑" w:hAnsi="微软雅黑"/>
        </w:rPr>
      </w:pP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微软雅黑" w:eastAsia="微软雅黑" w:hAnsi="微软雅黑"/>
        </w:rPr>
      </w:pP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微软雅黑" w:eastAsia="微软雅黑" w:hAnsi="微软雅黑"/>
        </w:rPr>
      </w:pPr>
    </w:p>
    <w:p w:rsidR="0034196E" w:rsidRDefault="0034196E">
      <w:pPr>
        <w:pStyle w:val="110"/>
        <w:spacing w:before="0" w:after="0" w:line="360" w:lineRule="auto"/>
        <w:ind w:leftChars="200" w:left="420"/>
        <w:rPr>
          <w:rFonts w:ascii="微软雅黑" w:eastAsia="微软雅黑" w:hAnsi="微软雅黑"/>
        </w:rPr>
      </w:pPr>
    </w:p>
    <w:p w:rsidR="0034196E" w:rsidRDefault="00D95DD4">
      <w:pPr>
        <w:ind w:left="0"/>
        <w:jc w:val="center"/>
        <w:rPr>
          <w:rFonts w:ascii="微软雅黑" w:eastAsia="微软雅黑" w:hAnsi="微软雅黑" w:cs="宋体"/>
          <w:color w:val="000000"/>
          <w:kern w:val="0"/>
          <w:sz w:val="36"/>
        </w:rPr>
      </w:pPr>
      <w:r>
        <w:rPr>
          <w:rFonts w:ascii="微软雅黑" w:eastAsia="微软雅黑" w:hAnsi="微软雅黑" w:cs="宋体" w:hint="eastAsia"/>
          <w:color w:val="000000"/>
          <w:kern w:val="0"/>
          <w:sz w:val="36"/>
        </w:rPr>
        <w:t>南京苏迪科技有限公司</w:t>
      </w:r>
    </w:p>
    <w:p w:rsidR="0034196E" w:rsidRDefault="00D95DD4">
      <w:pPr>
        <w:ind w:left="0"/>
        <w:jc w:val="center"/>
        <w:rPr>
          <w:rFonts w:ascii="微软雅黑" w:eastAsia="微软雅黑" w:hAnsi="微软雅黑" w:cs="宋体"/>
          <w:color w:val="000000"/>
          <w:sz w:val="32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-27305</wp:posOffset>
                </wp:positionH>
                <wp:positionV relativeFrom="page">
                  <wp:posOffset>8502650</wp:posOffset>
                </wp:positionV>
                <wp:extent cx="8077200" cy="2413000"/>
                <wp:effectExtent l="1270" t="0" r="0" b="0"/>
                <wp:wrapNone/>
                <wp:docPr id="10" name="Rectangle 53" descr="tiff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77200" cy="241300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34196E" w:rsidRDefault="0034196E">
                            <w:pPr>
                              <w:ind w:left="0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274320" tIns="45720" rIns="27432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27" alt="tiff2" style="position:absolute;left:0;text-align:left;margin-left:-2.15pt;margin-top:669.5pt;width:636pt;height:19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" stroked="f">
                <v:fill r:id="rId12" o:title="tiff2" recolor="t" rotate="t" type="frame"/>
                <v:textbox inset="21.6pt,,21.6pt">
                  <w:txbxContent>
                    <w:p w:rsidR="0034196E" w:rsidRDefault="0034196E">
                      <w:pPr>
                        <w:ind w:left="0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微软雅黑" w:eastAsia="微软雅黑" w:hAnsi="微软雅黑" w:cs="宋体" w:hint="eastAsia"/>
          <w:color w:val="000000"/>
          <w:sz w:val="32"/>
        </w:rPr>
        <w:t>2</w:t>
      </w:r>
      <w:r>
        <w:rPr>
          <w:rFonts w:ascii="微软雅黑" w:eastAsia="微软雅黑" w:hAnsi="微软雅黑" w:cs="宋体"/>
          <w:color w:val="000000"/>
          <w:sz w:val="32"/>
        </w:rPr>
        <w:t>0</w:t>
      </w:r>
      <w:r>
        <w:rPr>
          <w:rFonts w:ascii="微软雅黑" w:eastAsia="微软雅黑" w:hAnsi="微软雅黑" w:cs="宋体" w:hint="eastAsia"/>
          <w:color w:val="000000"/>
          <w:sz w:val="32"/>
        </w:rPr>
        <w:t>21</w:t>
      </w:r>
      <w:r>
        <w:rPr>
          <w:rFonts w:ascii="微软雅黑" w:eastAsia="微软雅黑" w:hAnsi="微软雅黑" w:cs="宋体"/>
          <w:color w:val="000000"/>
          <w:sz w:val="32"/>
        </w:rPr>
        <w:t>年</w:t>
      </w:r>
      <w:r>
        <w:rPr>
          <w:rFonts w:ascii="微软雅黑" w:eastAsia="微软雅黑" w:hAnsi="微软雅黑" w:cs="宋体" w:hint="eastAsia"/>
          <w:color w:val="000000"/>
          <w:sz w:val="32"/>
        </w:rPr>
        <w:t>11</w:t>
      </w:r>
      <w:r>
        <w:rPr>
          <w:rFonts w:ascii="微软雅黑" w:eastAsia="微软雅黑" w:hAnsi="微软雅黑" w:cs="宋体"/>
          <w:color w:val="000000"/>
          <w:sz w:val="32"/>
        </w:rPr>
        <w:t>月</w:t>
      </w:r>
    </w:p>
    <w:p w:rsidR="0034196E" w:rsidRDefault="0034196E">
      <w:pPr>
        <w:ind w:left="0"/>
        <w:jc w:val="center"/>
        <w:rPr>
          <w:rFonts w:ascii="微软雅黑" w:eastAsia="微软雅黑" w:hAnsi="微软雅黑" w:cs="宋体"/>
          <w:color w:val="000000"/>
          <w:sz w:val="32"/>
        </w:rPr>
        <w:sectPr w:rsidR="0034196E">
          <w:headerReference w:type="default" r:id="rId13"/>
          <w:footerReference w:type="default" r:id="rId14"/>
          <w:footerReference w:type="first" r:id="rId15"/>
          <w:pgSz w:w="11906" w:h="16838"/>
          <w:pgMar w:top="1440" w:right="1701" w:bottom="1440" w:left="1701" w:header="567" w:footer="567" w:gutter="0"/>
          <w:cols w:space="720"/>
          <w:titlePg/>
          <w:docGrid w:linePitch="312"/>
        </w:sectPr>
      </w:pPr>
    </w:p>
    <w:p w:rsidR="0034196E" w:rsidRDefault="00D95DD4">
      <w:pPr>
        <w:ind w:left="0"/>
        <w:jc w:val="center"/>
        <w:rPr>
          <w:rFonts w:ascii="微软雅黑" w:eastAsia="微软雅黑" w:hAnsi="微软雅黑" w:cs="宋体"/>
          <w:color w:val="FF0000"/>
          <w:sz w:val="32"/>
        </w:rPr>
      </w:pPr>
      <w:r>
        <w:rPr>
          <w:rFonts w:ascii="微软雅黑" w:eastAsia="微软雅黑" w:hAnsi="微软雅黑" w:cs="宋体" w:hint="eastAsia"/>
          <w:b/>
          <w:bCs/>
          <w:kern w:val="0"/>
          <w:sz w:val="44"/>
          <w:szCs w:val="44"/>
        </w:rPr>
        <w:lastRenderedPageBreak/>
        <w:t>目</w:t>
      </w:r>
      <w:r>
        <w:rPr>
          <w:rFonts w:ascii="微软雅黑" w:eastAsia="微软雅黑" w:hAnsi="微软雅黑" w:cs="宋体" w:hint="eastAsia"/>
          <w:b/>
          <w:bCs/>
          <w:kern w:val="0"/>
          <w:sz w:val="44"/>
          <w:szCs w:val="44"/>
        </w:rPr>
        <w:t xml:space="preserve">  </w:t>
      </w:r>
      <w:r>
        <w:rPr>
          <w:rFonts w:ascii="微软雅黑" w:eastAsia="微软雅黑" w:hAnsi="微软雅黑" w:cs="宋体" w:hint="eastAsia"/>
          <w:b/>
          <w:bCs/>
          <w:kern w:val="0"/>
          <w:sz w:val="44"/>
          <w:szCs w:val="44"/>
        </w:rPr>
        <w:t>录</w:t>
      </w:r>
    </w:p>
    <w:p w:rsidR="0034196E" w:rsidRDefault="00D95DD4">
      <w:pPr>
        <w:pStyle w:val="12"/>
        <w:tabs>
          <w:tab w:val="right" w:leader="dot" w:pos="85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4485" w:history="1">
        <w:r>
          <w:rPr>
            <w:rFonts w:hint="eastAsia"/>
          </w:rPr>
          <w:t>登录</w:t>
        </w:r>
        <w:r>
          <w:t>概述</w:t>
        </w:r>
        <w:r>
          <w:tab/>
        </w:r>
        <w:r>
          <w:fldChar w:fldCharType="begin"/>
        </w:r>
        <w:r>
          <w:instrText xml:space="preserve"> PAGEREF _Toc24485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34196E" w:rsidRDefault="00D95DD4">
      <w:pPr>
        <w:pStyle w:val="12"/>
        <w:tabs>
          <w:tab w:val="right" w:leader="dot" w:pos="8504"/>
        </w:tabs>
      </w:pPr>
      <w:hyperlink w:anchor="_Toc5935" w:history="1">
        <w:r>
          <w:rPr>
            <w:rFonts w:hint="eastAsia"/>
          </w:rPr>
          <w:t>功能介绍</w:t>
        </w:r>
        <w:r>
          <w:tab/>
        </w:r>
        <w:r>
          <w:fldChar w:fldCharType="begin"/>
        </w:r>
        <w:r>
          <w:instrText xml:space="preserve"> PAGEREF _Toc5935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34196E" w:rsidRDefault="00D95DD4">
      <w:pPr>
        <w:pStyle w:val="24"/>
        <w:tabs>
          <w:tab w:val="right" w:leader="dot" w:pos="8504"/>
        </w:tabs>
      </w:pPr>
      <w:hyperlink w:anchor="_Toc11994" w:history="1">
        <w:r>
          <w:rPr>
            <w:rFonts w:ascii="Book Antiqua" w:eastAsia="黑体" w:hAnsi="Book Antiqua" w:cs="Book Antiqua"/>
            <w:bCs/>
            <w:iCs w:val="0"/>
            <w:snapToGrid w:val="0"/>
            <w:kern w:val="0"/>
            <w:szCs w:val="36"/>
          </w:rPr>
          <w:t xml:space="preserve">1.1 </w:t>
        </w:r>
        <w:r>
          <w:rPr>
            <w:rFonts w:hint="eastAsia"/>
          </w:rPr>
          <w:t>首页</w:t>
        </w:r>
        <w:r>
          <w:tab/>
        </w:r>
        <w:r>
          <w:fldChar w:fldCharType="begin"/>
        </w:r>
        <w:r>
          <w:instrText xml:space="preserve"> PAGEREF _Toc11994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34196E" w:rsidRDefault="00D95DD4">
      <w:pPr>
        <w:pStyle w:val="24"/>
        <w:tabs>
          <w:tab w:val="right" w:leader="dot" w:pos="8504"/>
        </w:tabs>
      </w:pPr>
      <w:hyperlink w:anchor="_Toc14382" w:history="1">
        <w:r>
          <w:rPr>
            <w:rFonts w:ascii="Book Antiqua" w:eastAsia="黑体" w:hAnsi="Book Antiqua" w:cs="Book Antiqua"/>
            <w:bCs/>
            <w:iCs w:val="0"/>
            <w:snapToGrid w:val="0"/>
            <w:kern w:val="0"/>
            <w:szCs w:val="36"/>
          </w:rPr>
          <w:t xml:space="preserve">1.2 </w:t>
        </w:r>
        <w:r>
          <w:rPr>
            <w:rFonts w:hint="eastAsia"/>
          </w:rPr>
          <w:t>综合服务</w:t>
        </w:r>
        <w:r>
          <w:tab/>
        </w:r>
        <w:r>
          <w:fldChar w:fldCharType="begin"/>
        </w:r>
        <w:r>
          <w:instrText xml:space="preserve"> PAGEREF _Toc14382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34196E" w:rsidRDefault="00D95DD4">
      <w:pPr>
        <w:pStyle w:val="24"/>
        <w:tabs>
          <w:tab w:val="right" w:leader="dot" w:pos="8504"/>
        </w:tabs>
      </w:pPr>
      <w:hyperlink w:anchor="_Toc18852" w:history="1">
        <w:r>
          <w:rPr>
            <w:rFonts w:ascii="Book Antiqua" w:eastAsia="黑体" w:hAnsi="Book Antiqua" w:cs="Book Antiqua"/>
            <w:bCs/>
            <w:iCs w:val="0"/>
            <w:snapToGrid w:val="0"/>
            <w:kern w:val="0"/>
            <w:szCs w:val="36"/>
          </w:rPr>
          <w:t xml:space="preserve">1.3 </w:t>
        </w:r>
        <w:r>
          <w:rPr>
            <w:rFonts w:hint="eastAsia"/>
          </w:rPr>
          <w:t>OA</w:t>
        </w:r>
        <w:r>
          <w:rPr>
            <w:rFonts w:hint="eastAsia"/>
          </w:rPr>
          <w:t>办公</w:t>
        </w:r>
        <w:r>
          <w:tab/>
        </w:r>
        <w:r>
          <w:fldChar w:fldCharType="begin"/>
        </w:r>
        <w:r>
          <w:instrText xml:space="preserve"> PAGEREF _Toc18852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34196E" w:rsidRDefault="00D95DD4">
      <w:pPr>
        <w:pStyle w:val="24"/>
        <w:tabs>
          <w:tab w:val="right" w:leader="dot" w:pos="8504"/>
        </w:tabs>
      </w:pPr>
      <w:hyperlink w:anchor="_Toc29087" w:history="1">
        <w:r>
          <w:rPr>
            <w:rFonts w:ascii="Book Antiqua" w:eastAsia="黑体" w:hAnsi="Book Antiqua" w:cs="Book Antiqua"/>
            <w:bCs/>
            <w:iCs w:val="0"/>
            <w:snapToGrid w:val="0"/>
            <w:kern w:val="0"/>
            <w:szCs w:val="36"/>
          </w:rPr>
          <w:t xml:space="preserve">1.4 </w:t>
        </w:r>
        <w:r>
          <w:rPr>
            <w:rFonts w:hint="eastAsia"/>
          </w:rPr>
          <w:t>消息中心</w:t>
        </w:r>
        <w:r>
          <w:tab/>
        </w:r>
        <w:r>
          <w:fldChar w:fldCharType="begin"/>
        </w:r>
        <w:r>
          <w:instrText xml:space="preserve"> PAGEREF _Toc29087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34196E" w:rsidRDefault="00D95DD4">
      <w:pPr>
        <w:pStyle w:val="24"/>
        <w:tabs>
          <w:tab w:val="right" w:leader="dot" w:pos="8504"/>
        </w:tabs>
      </w:pPr>
      <w:hyperlink w:anchor="_Toc30346" w:history="1">
        <w:r>
          <w:rPr>
            <w:rFonts w:ascii="Book Antiqua" w:eastAsia="黑体" w:hAnsi="Book Antiqua" w:cs="Book Antiqua"/>
            <w:bCs/>
            <w:iCs w:val="0"/>
            <w:snapToGrid w:val="0"/>
            <w:kern w:val="0"/>
            <w:szCs w:val="36"/>
          </w:rPr>
          <w:t xml:space="preserve">1.5 </w:t>
        </w:r>
        <w:r>
          <w:rPr>
            <w:rFonts w:hint="eastAsia"/>
          </w:rPr>
          <w:t>个人中心</w:t>
        </w:r>
        <w:r>
          <w:tab/>
        </w:r>
        <w:r>
          <w:fldChar w:fldCharType="begin"/>
        </w:r>
        <w:r>
          <w:instrText xml:space="preserve"> PAGEREF _Toc30346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34196E" w:rsidRDefault="00D95DD4">
      <w:pPr>
        <w:pStyle w:val="110"/>
        <w:spacing w:before="0" w:after="0" w:line="240" w:lineRule="auto"/>
        <w:ind w:left="0" w:firstLineChars="0" w:firstLine="0"/>
        <w:jc w:val="center"/>
        <w:rPr>
          <w:rFonts w:ascii="微软雅黑" w:eastAsia="微软雅黑" w:hAnsi="微软雅黑" w:cs="宋体"/>
          <w:color w:val="FF0000"/>
          <w:sz w:val="32"/>
        </w:rPr>
      </w:pPr>
      <w:r>
        <w:fldChar w:fldCharType="end"/>
      </w:r>
    </w:p>
    <w:p w:rsidR="0034196E" w:rsidRDefault="0034196E">
      <w:pPr>
        <w:ind w:left="0"/>
        <w:jc w:val="center"/>
        <w:rPr>
          <w:rFonts w:ascii="宋体" w:hAnsi="宋体" w:cs="宋体"/>
          <w:b/>
          <w:color w:val="000000"/>
          <w:sz w:val="32"/>
        </w:rPr>
        <w:sectPr w:rsidR="0034196E">
          <w:headerReference w:type="first" r:id="rId16"/>
          <w:pgSz w:w="11906" w:h="16838"/>
          <w:pgMar w:top="1440" w:right="1701" w:bottom="1440" w:left="1701" w:header="567" w:footer="567" w:gutter="0"/>
          <w:cols w:space="720"/>
          <w:titlePg/>
          <w:docGrid w:linePitch="312"/>
        </w:sectPr>
      </w:pPr>
    </w:p>
    <w:p w:rsidR="0034196E" w:rsidRDefault="00D95DD4">
      <w:pPr>
        <w:pStyle w:val="11"/>
        <w:spacing w:before="800"/>
      </w:pPr>
      <w:bookmarkStart w:id="1" w:name="_Toc27864"/>
      <w:bookmarkStart w:id="2" w:name="_Toc24485"/>
      <w:bookmarkStart w:id="3" w:name="_Toc186708394"/>
      <w:bookmarkStart w:id="4" w:name="_Toc181439030"/>
      <w:bookmarkStart w:id="5" w:name="_Toc107891871"/>
      <w:bookmarkStart w:id="6" w:name="_Toc20209"/>
      <w:bookmarkStart w:id="7" w:name="_Toc80788749"/>
      <w:r>
        <w:rPr>
          <w:rFonts w:hint="eastAsia"/>
        </w:rPr>
        <w:lastRenderedPageBreak/>
        <w:t>登录</w:t>
      </w:r>
      <w:r>
        <w:t>概述</w:t>
      </w:r>
      <w:bookmarkEnd w:id="1"/>
      <w:bookmarkEnd w:id="2"/>
    </w:p>
    <w:p w:rsidR="0034196E" w:rsidRDefault="00D95DD4">
      <w:pPr>
        <w:ind w:left="0"/>
      </w:pPr>
      <w:proofErr w:type="gramStart"/>
      <w:r>
        <w:rPr>
          <w:rFonts w:hint="eastAsia"/>
        </w:rPr>
        <w:t>一网通办地址</w:t>
      </w:r>
      <w:proofErr w:type="gramEnd"/>
      <w:r>
        <w:rPr>
          <w:rFonts w:hint="eastAsia"/>
        </w:rPr>
        <w:t xml:space="preserve"> </w:t>
      </w:r>
      <w:hyperlink r:id="rId17" w:history="1">
        <w:r>
          <w:rPr>
            <w:rStyle w:val="afff3"/>
            <w:rFonts w:hint="eastAsia"/>
          </w:rPr>
          <w:t>http://sopplus.xdsisu.edu.cn/</w:t>
        </w:r>
      </w:hyperlink>
      <w:r>
        <w:rPr>
          <w:rFonts w:hint="eastAsia"/>
        </w:rPr>
        <w:t xml:space="preserve"> </w:t>
      </w:r>
    </w:p>
    <w:p w:rsidR="0034196E" w:rsidRDefault="00D95DD4">
      <w:pPr>
        <w:ind w:left="0"/>
      </w:pPr>
      <w:r>
        <w:rPr>
          <w:rFonts w:hint="eastAsia"/>
        </w:rPr>
        <w:t>在浏览器中输入</w:t>
      </w:r>
      <w:proofErr w:type="gramStart"/>
      <w:r>
        <w:rPr>
          <w:rFonts w:hint="eastAsia"/>
        </w:rPr>
        <w:t>一网通办地址</w:t>
      </w:r>
      <w:proofErr w:type="gramEnd"/>
      <w:r>
        <w:rPr>
          <w:rFonts w:hint="eastAsia"/>
        </w:rPr>
        <w:t>，跳转到统一身份认证界面。师生可通过统一身份认证账号进行登录。</w:t>
      </w:r>
    </w:p>
    <w:p w:rsidR="0034196E" w:rsidRDefault="00D95DD4">
      <w:pPr>
        <w:ind w:left="0"/>
      </w:pPr>
      <w:r>
        <w:rPr>
          <w:noProof/>
        </w:rPr>
        <w:drawing>
          <wp:inline distT="0" distB="0" distL="114300" distR="114300">
            <wp:extent cx="6107430" cy="3576955"/>
            <wp:effectExtent l="0" t="0" r="254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D95DD4">
      <w:pPr>
        <w:ind w:left="0"/>
      </w:pPr>
      <w:r>
        <w:rPr>
          <w:rFonts w:hint="eastAsia"/>
        </w:rPr>
        <w:t>推荐浏览器：</w:t>
      </w:r>
      <w:r>
        <w:rPr>
          <w:rFonts w:hint="eastAsia"/>
        </w:rPr>
        <w:t>360</w:t>
      </w:r>
      <w:r>
        <w:rPr>
          <w:rFonts w:hint="eastAsia"/>
        </w:rPr>
        <w:t>安全浏览器、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速浏览器、</w:t>
      </w:r>
      <w:r>
        <w:rPr>
          <w:rFonts w:hint="eastAsia"/>
        </w:rPr>
        <w:t>chrome</w:t>
      </w:r>
      <w:r>
        <w:rPr>
          <w:rFonts w:hint="eastAsia"/>
        </w:rPr>
        <w:t>浏览器并以</w:t>
      </w:r>
      <w:proofErr w:type="gramStart"/>
      <w:r>
        <w:rPr>
          <w:rFonts w:hint="eastAsia"/>
        </w:rPr>
        <w:t>极速模式</w:t>
      </w:r>
      <w:proofErr w:type="gramEnd"/>
      <w:r>
        <w:rPr>
          <w:rFonts w:hint="eastAsia"/>
        </w:rPr>
        <w:t>访问。</w:t>
      </w:r>
    </w:p>
    <w:p w:rsidR="0034196E" w:rsidRDefault="00D95DD4">
      <w:pPr>
        <w:ind w:left="0"/>
      </w:pPr>
      <w:r>
        <w:rPr>
          <w:noProof/>
        </w:rPr>
        <w:drawing>
          <wp:inline distT="0" distB="0" distL="114300" distR="114300">
            <wp:extent cx="6113780" cy="992505"/>
            <wp:effectExtent l="0" t="0" r="698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D95DD4">
      <w:pPr>
        <w:pStyle w:val="11"/>
        <w:pageBreakBefore/>
        <w:spacing w:before="800"/>
      </w:pPr>
      <w:bookmarkStart w:id="8" w:name="_Toc20888"/>
      <w:bookmarkStart w:id="9" w:name="_Toc5935"/>
      <w:r>
        <w:rPr>
          <w:rFonts w:hint="eastAsia"/>
        </w:rPr>
        <w:lastRenderedPageBreak/>
        <w:t>功能介绍</w:t>
      </w:r>
      <w:bookmarkEnd w:id="8"/>
      <w:bookmarkEnd w:id="9"/>
    </w:p>
    <w:p w:rsidR="0034196E" w:rsidRDefault="00D95DD4">
      <w:pPr>
        <w:pStyle w:val="ItemListTextinTable"/>
        <w:ind w:left="420" w:firstLine="420"/>
      </w:pPr>
      <w:bookmarkStart w:id="10" w:name="_Toc16963"/>
      <w:r>
        <w:rPr>
          <w:rFonts w:hint="eastAsia"/>
        </w:rPr>
        <w:t>一网</w:t>
      </w:r>
      <w:proofErr w:type="gramStart"/>
      <w:r>
        <w:rPr>
          <w:rFonts w:hint="eastAsia"/>
        </w:rPr>
        <w:t>通办界面</w:t>
      </w:r>
      <w:proofErr w:type="gramEnd"/>
      <w:r>
        <w:rPr>
          <w:rFonts w:hint="eastAsia"/>
        </w:rPr>
        <w:t>相关功能进行说明介绍</w:t>
      </w:r>
      <w:r>
        <w:rPr>
          <w:rFonts w:hint="eastAsia"/>
        </w:rPr>
        <w:t>：</w:t>
      </w:r>
      <w:bookmarkEnd w:id="10"/>
    </w:p>
    <w:p w:rsidR="0034196E" w:rsidRDefault="00D95DD4">
      <w:pPr>
        <w:pStyle w:val="21"/>
        <w:numPr>
          <w:ilvl w:val="1"/>
          <w:numId w:val="24"/>
        </w:numPr>
        <w:spacing w:before="400"/>
      </w:pPr>
      <w:r>
        <w:rPr>
          <w:lang w:eastAsia="zh-CN"/>
        </w:rPr>
        <w:t xml:space="preserve"> </w:t>
      </w:r>
      <w:bookmarkStart w:id="11" w:name="_Toc21614"/>
      <w:bookmarkStart w:id="12" w:name="_Toc11994"/>
      <w:r>
        <w:rPr>
          <w:rFonts w:hint="eastAsia"/>
          <w:lang w:eastAsia="zh-CN"/>
        </w:rPr>
        <w:t>首页</w:t>
      </w:r>
      <w:bookmarkEnd w:id="11"/>
      <w:bookmarkEnd w:id="12"/>
    </w:p>
    <w:p w:rsidR="0034196E" w:rsidRDefault="00D95DD4">
      <w:pPr>
        <w:ind w:left="0"/>
      </w:pPr>
      <w:r>
        <w:rPr>
          <w:noProof/>
        </w:rPr>
        <w:drawing>
          <wp:inline distT="0" distB="0" distL="114300" distR="114300">
            <wp:extent cx="4288155" cy="5419090"/>
            <wp:effectExtent l="0" t="0" r="825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校内网站导航链接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我收藏的应用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校内发布的最新通知信息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校园办公电话查询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当前登录人姓名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lastRenderedPageBreak/>
        <w:t>修改统一身份认证密码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退出系统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应用检索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菜单导航栏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应用快速入口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待办审批事项入口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校内最新通知信息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校内资讯，栏目学生和老师有差异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使用率最高的应用</w:t>
      </w:r>
    </w:p>
    <w:p w:rsidR="0034196E" w:rsidRDefault="00D95DD4">
      <w:pPr>
        <w:numPr>
          <w:ilvl w:val="0"/>
          <w:numId w:val="25"/>
        </w:numPr>
        <w:ind w:left="0"/>
      </w:pPr>
      <w:r>
        <w:rPr>
          <w:rFonts w:hint="eastAsia"/>
        </w:rPr>
        <w:t>管理员推荐应用</w:t>
      </w:r>
    </w:p>
    <w:p w:rsidR="0034196E" w:rsidRDefault="00D95DD4">
      <w:pPr>
        <w:numPr>
          <w:ilvl w:val="0"/>
          <w:numId w:val="26"/>
        </w:numPr>
        <w:ind w:left="0"/>
      </w:pPr>
      <w:r>
        <w:rPr>
          <w:rFonts w:hint="eastAsia"/>
        </w:rPr>
        <w:t>企业</w:t>
      </w:r>
      <w:proofErr w:type="gramStart"/>
      <w:r>
        <w:rPr>
          <w:rFonts w:hint="eastAsia"/>
        </w:rPr>
        <w:t>微信关注</w:t>
      </w:r>
      <w:proofErr w:type="gramEnd"/>
      <w:r>
        <w:rPr>
          <w:rFonts w:hint="eastAsia"/>
        </w:rPr>
        <w:t>二维码</w:t>
      </w:r>
    </w:p>
    <w:p w:rsidR="0034196E" w:rsidRDefault="00D95DD4">
      <w:pPr>
        <w:numPr>
          <w:ilvl w:val="0"/>
          <w:numId w:val="26"/>
        </w:numPr>
        <w:ind w:left="0"/>
      </w:pPr>
      <w:r>
        <w:rPr>
          <w:rFonts w:hint="eastAsia"/>
        </w:rPr>
        <w:t>校园</w:t>
      </w:r>
      <w:r>
        <w:rPr>
          <w:rFonts w:hint="eastAsia"/>
        </w:rPr>
        <w:t>app</w:t>
      </w:r>
      <w:r>
        <w:rPr>
          <w:rFonts w:hint="eastAsia"/>
        </w:rPr>
        <w:t>下载二维码</w:t>
      </w:r>
    </w:p>
    <w:p w:rsidR="0034196E" w:rsidRDefault="00D95DD4">
      <w:pPr>
        <w:pStyle w:val="21"/>
        <w:numPr>
          <w:ilvl w:val="1"/>
          <w:numId w:val="24"/>
        </w:numPr>
        <w:spacing w:before="400"/>
      </w:pPr>
      <w:r>
        <w:rPr>
          <w:lang w:eastAsia="zh-CN"/>
        </w:rPr>
        <w:t xml:space="preserve"> </w:t>
      </w:r>
      <w:bookmarkStart w:id="13" w:name="_Toc6295"/>
      <w:bookmarkStart w:id="14" w:name="_Toc14382"/>
      <w:r>
        <w:rPr>
          <w:rFonts w:hint="eastAsia"/>
          <w:lang w:eastAsia="zh-CN"/>
        </w:rPr>
        <w:t>综合服务</w:t>
      </w:r>
      <w:bookmarkEnd w:id="13"/>
      <w:bookmarkEnd w:id="14"/>
    </w:p>
    <w:p w:rsidR="0034196E" w:rsidRDefault="00D95DD4">
      <w:pPr>
        <w:ind w:left="0"/>
      </w:pPr>
      <w:r>
        <w:rPr>
          <w:rFonts w:hint="eastAsia"/>
        </w:rPr>
        <w:t>应用快速入口，用户在这里可以依据服务名称、服务类别、组织机构快速的查询应用。</w:t>
      </w:r>
    </w:p>
    <w:p w:rsidR="0034196E" w:rsidRDefault="00D95DD4">
      <w:pPr>
        <w:ind w:left="0"/>
      </w:pPr>
      <w:r>
        <w:rPr>
          <w:noProof/>
        </w:rPr>
        <w:lastRenderedPageBreak/>
        <w:drawing>
          <wp:inline distT="0" distB="0" distL="114300" distR="114300">
            <wp:extent cx="6118860" cy="6711315"/>
            <wp:effectExtent l="0" t="0" r="190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67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D95DD4">
      <w:pPr>
        <w:pStyle w:val="21"/>
        <w:numPr>
          <w:ilvl w:val="1"/>
          <w:numId w:val="24"/>
        </w:numPr>
        <w:spacing w:before="400"/>
      </w:pPr>
      <w:r>
        <w:rPr>
          <w:lang w:eastAsia="zh-CN"/>
        </w:rPr>
        <w:t xml:space="preserve"> </w:t>
      </w:r>
      <w:bookmarkStart w:id="15" w:name="_Toc1613"/>
      <w:bookmarkStart w:id="16" w:name="_Toc18852"/>
      <w:r>
        <w:rPr>
          <w:rFonts w:hint="eastAsia"/>
          <w:lang w:eastAsia="zh-CN"/>
        </w:rPr>
        <w:t>OA</w:t>
      </w:r>
      <w:r>
        <w:rPr>
          <w:rFonts w:hint="eastAsia"/>
          <w:lang w:eastAsia="zh-CN"/>
        </w:rPr>
        <w:t>办公</w:t>
      </w:r>
      <w:bookmarkEnd w:id="15"/>
      <w:bookmarkEnd w:id="16"/>
    </w:p>
    <w:p w:rsidR="0034196E" w:rsidRDefault="00D95DD4">
      <w:pPr>
        <w:ind w:left="0"/>
      </w:pPr>
      <w:r>
        <w:rPr>
          <w:rFonts w:hint="eastAsia"/>
        </w:rPr>
        <w:t>为</w:t>
      </w:r>
      <w:r>
        <w:rPr>
          <w:rFonts w:hint="eastAsia"/>
        </w:rPr>
        <w:t>OA</w:t>
      </w:r>
      <w:r>
        <w:rPr>
          <w:rFonts w:hint="eastAsia"/>
        </w:rPr>
        <w:t>及流程办理应用集中查询、展示页面，师生可以在此处查询相关应用，快速进行申请办理。</w:t>
      </w:r>
    </w:p>
    <w:p w:rsidR="0034196E" w:rsidRDefault="00D95DD4">
      <w:pPr>
        <w:ind w:left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528185" cy="7461885"/>
            <wp:effectExtent l="0" t="0" r="5715" b="8255"/>
            <wp:docPr id="3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图片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34196E">
      <w:pPr>
        <w:ind w:left="0"/>
      </w:pPr>
    </w:p>
    <w:p w:rsidR="0034196E" w:rsidRDefault="0034196E">
      <w:pPr>
        <w:ind w:left="0"/>
      </w:pPr>
    </w:p>
    <w:p w:rsidR="0034196E" w:rsidRDefault="00D95DD4">
      <w:pPr>
        <w:pStyle w:val="21"/>
        <w:numPr>
          <w:ilvl w:val="1"/>
          <w:numId w:val="24"/>
        </w:numPr>
        <w:spacing w:before="400"/>
      </w:pPr>
      <w:r>
        <w:rPr>
          <w:lang w:eastAsia="zh-CN"/>
        </w:rPr>
        <w:lastRenderedPageBreak/>
        <w:t xml:space="preserve"> </w:t>
      </w:r>
      <w:bookmarkStart w:id="17" w:name="_Toc28169"/>
      <w:bookmarkStart w:id="18" w:name="_Toc29087"/>
      <w:r>
        <w:rPr>
          <w:rFonts w:hint="eastAsia"/>
          <w:lang w:eastAsia="zh-CN"/>
        </w:rPr>
        <w:t>消息中心</w:t>
      </w:r>
      <w:bookmarkEnd w:id="17"/>
      <w:bookmarkEnd w:id="18"/>
    </w:p>
    <w:p w:rsidR="0034196E" w:rsidRDefault="00D95DD4">
      <w:pPr>
        <w:ind w:left="0"/>
      </w:pPr>
      <w:r>
        <w:rPr>
          <w:rFonts w:hint="eastAsia"/>
        </w:rPr>
        <w:t>校内信息相关资讯、公告、消息的展示</w:t>
      </w:r>
      <w:r>
        <w:rPr>
          <w:rFonts w:hint="eastAsia"/>
        </w:rPr>
        <w:t>(</w:t>
      </w:r>
      <w:r>
        <w:rPr>
          <w:rFonts w:hint="eastAsia"/>
        </w:rPr>
        <w:t>老师和学生栏目有差异</w:t>
      </w:r>
      <w:r>
        <w:rPr>
          <w:rFonts w:hint="eastAsia"/>
        </w:rPr>
        <w:t>)</w:t>
      </w:r>
    </w:p>
    <w:p w:rsidR="0034196E" w:rsidRDefault="00D95DD4">
      <w:pPr>
        <w:ind w:left="0"/>
      </w:pPr>
      <w:r>
        <w:rPr>
          <w:rFonts w:hint="eastAsia"/>
          <w:noProof/>
        </w:rPr>
        <w:drawing>
          <wp:inline distT="0" distB="0" distL="114300" distR="114300">
            <wp:extent cx="5594985" cy="7467600"/>
            <wp:effectExtent l="0" t="0" r="7620" b="2540"/>
            <wp:docPr id="1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图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D95DD4">
      <w:pPr>
        <w:pStyle w:val="21"/>
        <w:numPr>
          <w:ilvl w:val="1"/>
          <w:numId w:val="24"/>
        </w:numPr>
        <w:spacing w:before="400"/>
      </w:pPr>
      <w:r>
        <w:rPr>
          <w:lang w:eastAsia="zh-CN"/>
        </w:rPr>
        <w:lastRenderedPageBreak/>
        <w:t xml:space="preserve"> </w:t>
      </w:r>
      <w:bookmarkStart w:id="19" w:name="_Toc17901"/>
      <w:bookmarkStart w:id="20" w:name="_Toc30346"/>
      <w:bookmarkEnd w:id="3"/>
      <w:bookmarkEnd w:id="4"/>
      <w:bookmarkEnd w:id="5"/>
      <w:bookmarkEnd w:id="6"/>
      <w:bookmarkEnd w:id="7"/>
      <w:r>
        <w:rPr>
          <w:rFonts w:hint="eastAsia"/>
          <w:lang w:eastAsia="zh-CN"/>
        </w:rPr>
        <w:t>个人中心</w:t>
      </w:r>
      <w:bookmarkEnd w:id="19"/>
      <w:bookmarkEnd w:id="20"/>
    </w:p>
    <w:p w:rsidR="0034196E" w:rsidRDefault="00D95DD4">
      <w:pPr>
        <w:ind w:left="0"/>
      </w:pPr>
      <w:r>
        <w:rPr>
          <w:rFonts w:hint="eastAsia"/>
        </w:rPr>
        <w:t>个人数字档案，展示校内</w:t>
      </w:r>
      <w:proofErr w:type="gramStart"/>
      <w:r>
        <w:rPr>
          <w:rFonts w:hint="eastAsia"/>
        </w:rPr>
        <w:t>您相关</w:t>
      </w:r>
      <w:proofErr w:type="gramEnd"/>
      <w:r>
        <w:rPr>
          <w:rFonts w:hint="eastAsia"/>
        </w:rPr>
        <w:t>的信息</w:t>
      </w:r>
      <w:r>
        <w:rPr>
          <w:rFonts w:hint="eastAsia"/>
        </w:rPr>
        <w:t>(</w:t>
      </w:r>
      <w:r>
        <w:rPr>
          <w:rFonts w:hint="eastAsia"/>
        </w:rPr>
        <w:t>数据来源于学校数据中心</w:t>
      </w:r>
      <w:r>
        <w:rPr>
          <w:rFonts w:hint="eastAsia"/>
        </w:rPr>
        <w:t>)</w:t>
      </w:r>
    </w:p>
    <w:p w:rsidR="0034196E" w:rsidRDefault="00D95DD4">
      <w:pPr>
        <w:ind w:left="0"/>
      </w:pPr>
      <w:r>
        <w:rPr>
          <w:noProof/>
        </w:rPr>
        <w:drawing>
          <wp:inline distT="0" distB="0" distL="114300" distR="114300">
            <wp:extent cx="6119495" cy="5544185"/>
            <wp:effectExtent l="0" t="0" r="1270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5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34196E">
      <w:pPr>
        <w:ind w:left="0"/>
      </w:pPr>
    </w:p>
    <w:p w:rsidR="0034196E" w:rsidRDefault="0034196E">
      <w:pPr>
        <w:ind w:left="0"/>
      </w:pPr>
    </w:p>
    <w:p w:rsidR="0034196E" w:rsidRDefault="0034196E">
      <w:pPr>
        <w:ind w:left="0"/>
      </w:pPr>
    </w:p>
    <w:p w:rsidR="0034196E" w:rsidRDefault="00D95DD4">
      <w:pPr>
        <w:pStyle w:val="21"/>
        <w:numPr>
          <w:ilvl w:val="1"/>
          <w:numId w:val="24"/>
        </w:numPr>
        <w:spacing w:before="400"/>
      </w:pP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校园黄页</w:t>
      </w:r>
    </w:p>
    <w:p w:rsidR="0034196E" w:rsidRDefault="00D95DD4">
      <w:pPr>
        <w:ind w:left="0"/>
      </w:pPr>
      <w:r>
        <w:rPr>
          <w:rFonts w:hint="eastAsia"/>
        </w:rPr>
        <w:t>教职工可以进入校园</w:t>
      </w:r>
      <w:proofErr w:type="gramStart"/>
      <w:r>
        <w:rPr>
          <w:rFonts w:hint="eastAsia"/>
        </w:rPr>
        <w:t>黄页对各</w:t>
      </w:r>
      <w:proofErr w:type="gramEnd"/>
      <w:r>
        <w:rPr>
          <w:rFonts w:hint="eastAsia"/>
        </w:rPr>
        <w:t>部门办公电话进行查询。</w:t>
      </w:r>
    </w:p>
    <w:p w:rsidR="0034196E" w:rsidRDefault="00D95DD4">
      <w:pPr>
        <w:ind w:left="0"/>
      </w:pPr>
      <w:r>
        <w:rPr>
          <w:noProof/>
        </w:rPr>
        <w:lastRenderedPageBreak/>
        <w:drawing>
          <wp:inline distT="0" distB="0" distL="114300" distR="114300">
            <wp:extent cx="6111875" cy="3336925"/>
            <wp:effectExtent l="0" t="0" r="8890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D95DD4">
      <w:pPr>
        <w:pStyle w:val="21"/>
        <w:numPr>
          <w:ilvl w:val="1"/>
          <w:numId w:val="24"/>
        </w:numPr>
        <w:spacing w:before="400"/>
      </w:pP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部门网站导航</w:t>
      </w:r>
    </w:p>
    <w:p w:rsidR="0034196E" w:rsidRDefault="00D95DD4">
      <w:pPr>
        <w:ind w:left="0"/>
      </w:pPr>
      <w:r>
        <w:rPr>
          <w:rFonts w:hint="eastAsia"/>
        </w:rPr>
        <w:t>师生可以门户首页上方，快速登录学校其他二级网站</w:t>
      </w:r>
    </w:p>
    <w:p w:rsidR="0034196E" w:rsidRDefault="00D95DD4">
      <w:pPr>
        <w:ind w:left="0"/>
      </w:pPr>
      <w:r>
        <w:rPr>
          <w:noProof/>
        </w:rPr>
        <w:drawing>
          <wp:inline distT="0" distB="0" distL="114300" distR="114300">
            <wp:extent cx="6117590" cy="1362075"/>
            <wp:effectExtent l="0" t="0" r="3175" b="889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D95DD4">
      <w:pPr>
        <w:pStyle w:val="21"/>
        <w:numPr>
          <w:ilvl w:val="1"/>
          <w:numId w:val="24"/>
        </w:numPr>
        <w:spacing w:before="400"/>
      </w:pP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我的收藏</w:t>
      </w:r>
    </w:p>
    <w:p w:rsidR="0034196E" w:rsidRDefault="00D95DD4">
      <w:pPr>
        <w:ind w:left="0"/>
      </w:pPr>
      <w:r>
        <w:rPr>
          <w:rFonts w:hint="eastAsia"/>
        </w:rPr>
        <w:t>师生可以收藏自己所关心的应用，如果该应用同步发布了</w:t>
      </w:r>
      <w:proofErr w:type="gramStart"/>
      <w:r>
        <w:rPr>
          <w:rFonts w:hint="eastAsia"/>
        </w:rPr>
        <w:t>微信端</w:t>
      </w:r>
      <w:proofErr w:type="gramEnd"/>
      <w:r>
        <w:rPr>
          <w:rFonts w:hint="eastAsia"/>
        </w:rPr>
        <w:t>和</w:t>
      </w:r>
      <w:r>
        <w:rPr>
          <w:rFonts w:hint="eastAsia"/>
        </w:rPr>
        <w:t>pc</w:t>
      </w:r>
      <w:r>
        <w:rPr>
          <w:rFonts w:hint="eastAsia"/>
        </w:rPr>
        <w:t>端，两端会收藏信息会同步。</w:t>
      </w:r>
    </w:p>
    <w:p w:rsidR="0034196E" w:rsidRDefault="00D95DD4">
      <w:pPr>
        <w:ind w:left="0"/>
      </w:pPr>
      <w:r>
        <w:rPr>
          <w:noProof/>
        </w:rPr>
        <w:drawing>
          <wp:inline distT="0" distB="0" distL="114300" distR="114300">
            <wp:extent cx="6114415" cy="1845945"/>
            <wp:effectExtent l="0" t="0" r="635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D95DD4">
      <w:pPr>
        <w:ind w:left="0"/>
      </w:pPr>
      <w:r>
        <w:rPr>
          <w:rFonts w:hint="eastAsia"/>
        </w:rPr>
        <w:lastRenderedPageBreak/>
        <w:t>红色星号代表已经收藏</w:t>
      </w:r>
    </w:p>
    <w:p w:rsidR="0034196E" w:rsidRDefault="00D95DD4">
      <w:pPr>
        <w:ind w:left="0"/>
      </w:pPr>
      <w:r>
        <w:rPr>
          <w:noProof/>
        </w:rPr>
        <w:drawing>
          <wp:inline distT="0" distB="0" distL="114300" distR="114300">
            <wp:extent cx="6114415" cy="2183765"/>
            <wp:effectExtent l="0" t="0" r="635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D95DD4">
      <w:pPr>
        <w:ind w:left="0"/>
      </w:pPr>
      <w:r>
        <w:rPr>
          <w:rFonts w:hint="eastAsia"/>
        </w:rPr>
        <w:t>通过分类可以收藏，或取消应用</w:t>
      </w:r>
    </w:p>
    <w:p w:rsidR="0034196E" w:rsidRDefault="00D95DD4">
      <w:pPr>
        <w:ind w:left="0"/>
      </w:pPr>
      <w:r>
        <w:rPr>
          <w:noProof/>
        </w:rPr>
        <w:drawing>
          <wp:inline distT="0" distB="0" distL="114300" distR="114300">
            <wp:extent cx="6109970" cy="2769235"/>
            <wp:effectExtent l="0" t="0" r="0" b="508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34196E">
      <w:pPr>
        <w:ind w:left="0"/>
      </w:pPr>
    </w:p>
    <w:p w:rsidR="0034196E" w:rsidRDefault="00D95DD4">
      <w:pPr>
        <w:pStyle w:val="21"/>
        <w:numPr>
          <w:ilvl w:val="1"/>
          <w:numId w:val="24"/>
        </w:numPr>
        <w:spacing w:before="400"/>
      </w:pP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修改密码</w:t>
      </w:r>
    </w:p>
    <w:p w:rsidR="0034196E" w:rsidRDefault="00D95DD4">
      <w:pPr>
        <w:ind w:left="0"/>
      </w:pPr>
      <w:r>
        <w:rPr>
          <w:rFonts w:hint="eastAsia"/>
        </w:rPr>
        <w:t>师生点击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修改密码“，可以跳转到身份认证密码修改界面</w:t>
      </w:r>
    </w:p>
    <w:p w:rsidR="0034196E" w:rsidRDefault="00D95DD4">
      <w:pPr>
        <w:ind w:left="0"/>
      </w:pPr>
      <w:r>
        <w:rPr>
          <w:noProof/>
        </w:rPr>
        <w:lastRenderedPageBreak/>
        <w:drawing>
          <wp:inline distT="0" distB="0" distL="114300" distR="114300">
            <wp:extent cx="6114415" cy="1911350"/>
            <wp:effectExtent l="0" t="0" r="6350" b="1016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D95DD4">
      <w:pPr>
        <w:ind w:left="0"/>
      </w:pPr>
      <w:r>
        <w:rPr>
          <w:rFonts w:hint="eastAsia"/>
        </w:rPr>
        <w:t>身份认证密码修改界面</w:t>
      </w:r>
    </w:p>
    <w:p w:rsidR="0034196E" w:rsidRDefault="00D95DD4">
      <w:pPr>
        <w:ind w:left="0"/>
      </w:pPr>
      <w:r>
        <w:rPr>
          <w:noProof/>
        </w:rPr>
        <w:drawing>
          <wp:inline distT="0" distB="0" distL="114300" distR="114300">
            <wp:extent cx="6116320" cy="2991485"/>
            <wp:effectExtent l="0" t="0" r="4445" b="952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E" w:rsidRDefault="0034196E">
      <w:pPr>
        <w:ind w:left="0"/>
      </w:pPr>
    </w:p>
    <w:sectPr w:rsidR="0034196E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701" w:right="1134" w:bottom="1701" w:left="1134" w:header="567" w:footer="567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DD4" w:rsidRDefault="00D95DD4">
      <w:pPr>
        <w:spacing w:line="240" w:lineRule="auto"/>
      </w:pPr>
      <w:r>
        <w:separator/>
      </w:r>
    </w:p>
  </w:endnote>
  <w:endnote w:type="continuationSeparator" w:id="0">
    <w:p w:rsidR="00D95DD4" w:rsidRDefault="00D95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05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103"/>
      <w:gridCol w:w="3402"/>
    </w:tblGrid>
    <w:tr w:rsidR="0034196E">
      <w:trPr>
        <w:trHeight w:val="468"/>
      </w:trPr>
      <w:tc>
        <w:tcPr>
          <w:tcW w:w="5103" w:type="dxa"/>
        </w:tcPr>
        <w:p w:rsidR="0034196E" w:rsidRDefault="00D95DD4">
          <w:pPr>
            <w:pStyle w:val="HeadingMiddle"/>
            <w:spacing w:beforeLines="50" w:before="120"/>
            <w:jc w:val="left"/>
            <w:rPr>
              <w:sz w:val="16"/>
            </w:rPr>
          </w:pPr>
          <w:r>
            <w:rPr>
              <w:rFonts w:ascii="微软雅黑" w:eastAsia="微软雅黑" w:hAnsi="微软雅黑" w:hint="eastAsia"/>
              <w:sz w:val="18"/>
              <w:szCs w:val="21"/>
            </w:rPr>
            <w:t>版权所有</w:t>
          </w:r>
          <w:r>
            <w:rPr>
              <w:rFonts w:ascii="微软雅黑" w:eastAsia="微软雅黑" w:hAnsi="微软雅黑" w:hint="eastAsia"/>
              <w:sz w:val="18"/>
              <w:szCs w:val="21"/>
            </w:rPr>
            <w:t xml:space="preserve"> © </w:t>
          </w:r>
          <w:r>
            <w:rPr>
              <w:rFonts w:ascii="微软雅黑" w:eastAsia="微软雅黑" w:hAnsi="微软雅黑" w:hint="eastAsia"/>
              <w:sz w:val="18"/>
              <w:szCs w:val="21"/>
            </w:rPr>
            <w:t>南京苏迪科技有限公司，保留所有权利。</w:t>
          </w:r>
          <w:r>
            <w:rPr>
              <w:rFonts w:ascii="微软雅黑" w:eastAsia="微软雅黑" w:hAnsi="微软雅黑" w:hint="eastAsia"/>
              <w:sz w:val="18"/>
              <w:szCs w:val="21"/>
            </w:rPr>
            <w:t xml:space="preserve"> </w:t>
          </w:r>
        </w:p>
      </w:tc>
      <w:tc>
        <w:tcPr>
          <w:tcW w:w="3402" w:type="dxa"/>
        </w:tcPr>
        <w:p w:rsidR="0034196E" w:rsidRDefault="00D95DD4">
          <w:pPr>
            <w:pStyle w:val="HeadingRight"/>
            <w:spacing w:beforeLines="50" w:before="120"/>
            <w:rPr>
              <w:sz w:val="16"/>
            </w:rPr>
          </w:pPr>
          <w:r>
            <w:rPr>
              <w:rFonts w:ascii="微软雅黑" w:eastAsia="微软雅黑" w:hAnsi="微软雅黑" w:hint="eastAsia"/>
              <w:kern w:val="0"/>
              <w:sz w:val="18"/>
              <w:szCs w:val="21"/>
            </w:rPr>
            <w:t>第</w:t>
          </w:r>
          <w:r>
            <w:rPr>
              <w:rStyle w:val="afff"/>
              <w:rFonts w:hint="eastAsia"/>
              <w:sz w:val="16"/>
            </w:rPr>
            <w:t xml:space="preserve"> </w:t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fldChar w:fldCharType="begin"/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instrText>PAGE  \* Arabic  \* MERGEFORMAT</w:instrText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fldChar w:fldCharType="separate"/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t>8</w:t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fldChar w:fldCharType="end"/>
          </w:r>
          <w:r>
            <w:rPr>
              <w:rStyle w:val="afff"/>
              <w:rFonts w:ascii="微软雅黑" w:eastAsia="微软雅黑" w:hAnsi="微软雅黑" w:hint="eastAsia"/>
              <w:sz w:val="18"/>
              <w:szCs w:val="21"/>
            </w:rPr>
            <w:t xml:space="preserve"> </w:t>
          </w:r>
          <w:r>
            <w:rPr>
              <w:rStyle w:val="afff"/>
              <w:rFonts w:ascii="微软雅黑" w:eastAsia="微软雅黑" w:hAnsi="微软雅黑" w:hint="eastAsia"/>
              <w:sz w:val="18"/>
              <w:szCs w:val="21"/>
            </w:rPr>
            <w:t>页，共</w:t>
          </w:r>
          <w:r>
            <w:rPr>
              <w:rStyle w:val="afff"/>
              <w:rFonts w:ascii="微软雅黑" w:eastAsia="微软雅黑" w:hAnsi="微软雅黑" w:hint="eastAsia"/>
              <w:sz w:val="18"/>
              <w:szCs w:val="21"/>
            </w:rPr>
            <w:t xml:space="preserve"> </w:t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fldChar w:fldCharType="begin"/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instrText xml:space="preserve"> =</w:instrText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fldChar w:fldCharType="begin"/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instrText xml:space="preserve"> NUMPAGES   \* MERGEFORMAT </w:instrText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fldChar w:fldCharType="separate"/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instrText>9</w:instrText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fldChar w:fldCharType="end"/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instrText xml:space="preserve">-3 </w:instrText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fldChar w:fldCharType="separate"/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t>6</w:t>
          </w:r>
          <w:r>
            <w:rPr>
              <w:rStyle w:val="afff"/>
              <w:rFonts w:ascii="微软雅黑" w:eastAsia="微软雅黑" w:hAnsi="微软雅黑"/>
              <w:sz w:val="18"/>
              <w:szCs w:val="21"/>
            </w:rPr>
            <w:fldChar w:fldCharType="end"/>
          </w:r>
          <w:r>
            <w:rPr>
              <w:rStyle w:val="afff"/>
              <w:rFonts w:ascii="微软雅黑" w:eastAsia="微软雅黑" w:hAnsi="微软雅黑" w:hint="eastAsia"/>
              <w:sz w:val="18"/>
              <w:szCs w:val="21"/>
            </w:rPr>
            <w:t xml:space="preserve"> </w:t>
          </w:r>
          <w:r>
            <w:rPr>
              <w:rStyle w:val="afff"/>
              <w:rFonts w:ascii="微软雅黑" w:eastAsia="微软雅黑" w:hAnsi="微软雅黑" w:hint="eastAsia"/>
              <w:sz w:val="18"/>
              <w:szCs w:val="21"/>
            </w:rPr>
            <w:t>页</w:t>
          </w:r>
        </w:p>
      </w:tc>
    </w:tr>
  </w:tbl>
  <w:p w:rsidR="0034196E" w:rsidRDefault="0034196E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96E" w:rsidRDefault="0034196E">
    <w:pPr>
      <w:pStyle w:val="afa"/>
    </w:pPr>
  </w:p>
  <w:p w:rsidR="0034196E" w:rsidRDefault="0034196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150"/>
      <w:gridCol w:w="3465"/>
      <w:gridCol w:w="3024"/>
    </w:tblGrid>
    <w:tr w:rsidR="0034196E">
      <w:trPr>
        <w:trHeight w:val="468"/>
      </w:trPr>
      <w:tc>
        <w:tcPr>
          <w:tcW w:w="3150" w:type="dxa"/>
        </w:tcPr>
        <w:p w:rsidR="0034196E" w:rsidRDefault="0034196E">
          <w:pPr>
            <w:pStyle w:val="HeadingLeft"/>
          </w:pPr>
        </w:p>
      </w:tc>
      <w:tc>
        <w:tcPr>
          <w:tcW w:w="3465" w:type="dxa"/>
        </w:tcPr>
        <w:p w:rsidR="0034196E" w:rsidRDefault="00D95DD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苏迪专有和保密信息</w:t>
          </w:r>
        </w:p>
        <w:p w:rsidR="0034196E" w:rsidRDefault="00D95DD4">
          <w:pPr>
            <w:pStyle w:val="HeadingMiddle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南京苏迪科技有限公司</w:t>
          </w:r>
          <w:r>
            <w:fldChar w:fldCharType="end"/>
          </w:r>
        </w:p>
      </w:tc>
      <w:tc>
        <w:tcPr>
          <w:tcW w:w="3024" w:type="dxa"/>
        </w:tcPr>
        <w:p w:rsidR="0034196E" w:rsidRDefault="00D95DD4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3012D1">
            <w:rPr>
              <w:noProof/>
            </w:rPr>
            <w:t>10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SECTIONPAGES  </w:instrText>
          </w:r>
          <w:r>
            <w:fldChar w:fldCharType="separate"/>
          </w:r>
          <w:r w:rsidR="003012D1">
            <w:rPr>
              <w:noProof/>
            </w:rPr>
            <w:t>10</w:t>
          </w:r>
          <w:r>
            <w:fldChar w:fldCharType="end"/>
          </w:r>
        </w:p>
      </w:tc>
    </w:tr>
  </w:tbl>
  <w:p w:rsidR="0034196E" w:rsidRDefault="0034196E">
    <w:pPr>
      <w:pStyle w:val="afa"/>
      <w:rPr>
        <w:szCs w:val="19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150"/>
      <w:gridCol w:w="3465"/>
      <w:gridCol w:w="3024"/>
    </w:tblGrid>
    <w:tr w:rsidR="0034196E">
      <w:trPr>
        <w:trHeight w:val="468"/>
      </w:trPr>
      <w:tc>
        <w:tcPr>
          <w:tcW w:w="3150" w:type="dxa"/>
        </w:tcPr>
        <w:p w:rsidR="0034196E" w:rsidRDefault="0034196E">
          <w:pPr>
            <w:pStyle w:val="HeadingLeft"/>
          </w:pPr>
        </w:p>
      </w:tc>
      <w:tc>
        <w:tcPr>
          <w:tcW w:w="3465" w:type="dxa"/>
        </w:tcPr>
        <w:p w:rsidR="0034196E" w:rsidRDefault="00D95DD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苏迪专有和保密信息</w:t>
          </w:r>
        </w:p>
        <w:p w:rsidR="0034196E" w:rsidRDefault="00D95DD4">
          <w:pPr>
            <w:pStyle w:val="HeadingMiddle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南京苏迪科技有限公司</w:t>
          </w:r>
          <w:r>
            <w:fldChar w:fldCharType="end"/>
          </w:r>
        </w:p>
      </w:tc>
      <w:tc>
        <w:tcPr>
          <w:tcW w:w="3024" w:type="dxa"/>
        </w:tcPr>
        <w:p w:rsidR="0034196E" w:rsidRDefault="00D95DD4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3012D1">
            <w:rPr>
              <w:noProof/>
            </w:rPr>
            <w:t>1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 \* Arabic </w:instrText>
          </w:r>
          <w:r>
            <w:fldChar w:fldCharType="separate"/>
          </w:r>
          <w:r w:rsidR="003012D1">
            <w:rPr>
              <w:noProof/>
            </w:rPr>
            <w:t>12</w:t>
          </w:r>
          <w:r>
            <w:fldChar w:fldCharType="end"/>
          </w:r>
        </w:p>
      </w:tc>
    </w:tr>
  </w:tbl>
  <w:p w:rsidR="0034196E" w:rsidRDefault="0034196E">
    <w:pPr>
      <w:pStyle w:val="afa"/>
      <w:rPr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DD4" w:rsidRDefault="00D95DD4">
      <w:pPr>
        <w:spacing w:before="0" w:after="0" w:line="240" w:lineRule="auto"/>
      </w:pPr>
      <w:r>
        <w:separator/>
      </w:r>
    </w:p>
  </w:footnote>
  <w:footnote w:type="continuationSeparator" w:id="0">
    <w:p w:rsidR="00D95DD4" w:rsidRDefault="00D95DD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05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3685"/>
    </w:tblGrid>
    <w:tr w:rsidR="0034196E">
      <w:trPr>
        <w:trHeight w:val="851"/>
      </w:trPr>
      <w:tc>
        <w:tcPr>
          <w:tcW w:w="4820" w:type="dxa"/>
          <w:vAlign w:val="bottom"/>
        </w:tcPr>
        <w:p w:rsidR="0034196E" w:rsidRDefault="00D95DD4">
          <w:pPr>
            <w:spacing w:before="0" w:after="0"/>
            <w:ind w:left="0"/>
            <w:jc w:val="both"/>
            <w:rPr>
              <w:rFonts w:cs="Times New Roman"/>
              <w:color w:val="385623"/>
              <w:kern w:val="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-332740</wp:posOffset>
                </wp:positionV>
                <wp:extent cx="1553845" cy="454660"/>
                <wp:effectExtent l="0" t="0" r="8255" b="2540"/>
                <wp:wrapNone/>
                <wp:docPr id="95" name="图片 95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图片 95" descr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384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85" w:type="dxa"/>
          <w:vAlign w:val="bottom"/>
        </w:tcPr>
        <w:p w:rsidR="0034196E" w:rsidRDefault="0034196E">
          <w:pPr>
            <w:spacing w:before="0" w:after="0" w:line="0" w:lineRule="atLeast"/>
            <w:ind w:left="0"/>
            <w:jc w:val="right"/>
            <w:rPr>
              <w:rFonts w:ascii="微软雅黑" w:eastAsia="微软雅黑" w:hAnsi="微软雅黑"/>
              <w:color w:val="000000" w:themeColor="text1"/>
            </w:rPr>
          </w:pPr>
        </w:p>
        <w:p w:rsidR="0034196E" w:rsidRDefault="00D95DD4">
          <w:pPr>
            <w:spacing w:before="0" w:afterLines="30" w:after="72" w:line="0" w:lineRule="atLeast"/>
            <w:ind w:left="0"/>
            <w:jc w:val="right"/>
            <w:rPr>
              <w:rFonts w:ascii="微软雅黑" w:eastAsia="微软雅黑" w:hAnsi="微软雅黑" w:cs="Times New Roman"/>
              <w:b/>
              <w:color w:val="000000"/>
              <w:kern w:val="0"/>
              <w:sz w:val="20"/>
              <w:szCs w:val="20"/>
            </w:rPr>
          </w:pPr>
          <w:r>
            <w:rPr>
              <w:rFonts w:cs="Times New Roman" w:hint="eastAsia"/>
              <w:kern w:val="0"/>
              <w:sz w:val="20"/>
              <w:szCs w:val="20"/>
            </w:rPr>
            <w:t>上海外国语大学贤达</w:t>
          </w:r>
          <w:proofErr w:type="gramStart"/>
          <w:r>
            <w:rPr>
              <w:rFonts w:cs="Times New Roman" w:hint="eastAsia"/>
              <w:kern w:val="0"/>
              <w:sz w:val="20"/>
              <w:szCs w:val="20"/>
            </w:rPr>
            <w:t>经济人</w:t>
          </w:r>
          <w:proofErr w:type="gramEnd"/>
          <w:r>
            <w:rPr>
              <w:rFonts w:cs="Times New Roman" w:hint="eastAsia"/>
              <w:kern w:val="0"/>
              <w:sz w:val="20"/>
              <w:szCs w:val="20"/>
            </w:rPr>
            <w:t>文学院</w:t>
          </w:r>
        </w:p>
      </w:tc>
    </w:tr>
  </w:tbl>
  <w:p w:rsidR="0034196E" w:rsidRDefault="0034196E">
    <w:pPr>
      <w:pStyle w:val="af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05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3685"/>
    </w:tblGrid>
    <w:tr w:rsidR="0034196E">
      <w:trPr>
        <w:trHeight w:val="851"/>
      </w:trPr>
      <w:tc>
        <w:tcPr>
          <w:tcW w:w="4820" w:type="dxa"/>
          <w:vAlign w:val="bottom"/>
        </w:tcPr>
        <w:p w:rsidR="0034196E" w:rsidRDefault="00D95DD4">
          <w:pPr>
            <w:spacing w:before="0" w:after="0"/>
            <w:ind w:left="0"/>
            <w:jc w:val="both"/>
            <w:rPr>
              <w:rFonts w:cs="Times New Roman"/>
              <w:color w:val="385623"/>
              <w:kern w:val="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-332740</wp:posOffset>
                </wp:positionV>
                <wp:extent cx="1553845" cy="454660"/>
                <wp:effectExtent l="0" t="0" r="8255" b="2540"/>
                <wp:wrapNone/>
                <wp:docPr id="7" name="图片 7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图片 7" descr="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384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85" w:type="dxa"/>
          <w:vAlign w:val="bottom"/>
        </w:tcPr>
        <w:p w:rsidR="0034196E" w:rsidRDefault="0034196E">
          <w:pPr>
            <w:spacing w:before="0" w:after="0" w:line="0" w:lineRule="atLeast"/>
            <w:ind w:left="0"/>
            <w:jc w:val="right"/>
            <w:rPr>
              <w:rFonts w:ascii="微软雅黑" w:eastAsia="微软雅黑" w:hAnsi="微软雅黑"/>
              <w:color w:val="000000" w:themeColor="text1"/>
            </w:rPr>
          </w:pPr>
        </w:p>
        <w:p w:rsidR="0034196E" w:rsidRDefault="0034196E">
          <w:pPr>
            <w:spacing w:before="0" w:afterLines="30" w:after="72" w:line="0" w:lineRule="atLeast"/>
            <w:ind w:left="0"/>
            <w:jc w:val="right"/>
            <w:rPr>
              <w:rFonts w:ascii="微软雅黑" w:eastAsia="微软雅黑" w:hAnsi="微软雅黑" w:cs="Times New Roman"/>
              <w:b/>
              <w:color w:val="000000"/>
              <w:kern w:val="0"/>
              <w:sz w:val="20"/>
              <w:szCs w:val="20"/>
            </w:rPr>
          </w:pPr>
        </w:p>
      </w:tc>
    </w:tr>
  </w:tbl>
  <w:p w:rsidR="0034196E" w:rsidRDefault="0034196E">
    <w:pPr>
      <w:pStyle w:val="af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4820"/>
      <w:gridCol w:w="4840"/>
    </w:tblGrid>
    <w:tr w:rsidR="0034196E">
      <w:trPr>
        <w:trHeight w:val="851"/>
      </w:trPr>
      <w:tc>
        <w:tcPr>
          <w:tcW w:w="4820" w:type="dxa"/>
          <w:tcBorders>
            <w:bottom w:val="single" w:sz="4" w:space="0" w:color="000000"/>
          </w:tcBorders>
          <w:vAlign w:val="bottom"/>
        </w:tcPr>
        <w:tbl>
          <w:tblPr>
            <w:tblW w:w="0" w:type="auto"/>
            <w:tblInd w:w="108" w:type="dxa"/>
            <w:tblLayout w:type="fixed"/>
            <w:tblLook w:val="04A0" w:firstRow="1" w:lastRow="0" w:firstColumn="1" w:lastColumn="0" w:noHBand="0" w:noVBand="1"/>
          </w:tblPr>
          <w:tblGrid>
            <w:gridCol w:w="4820"/>
            <w:gridCol w:w="4840"/>
          </w:tblGrid>
          <w:tr w:rsidR="0034196E">
            <w:trPr>
              <w:trHeight w:val="851"/>
            </w:trPr>
            <w:tc>
              <w:tcPr>
                <w:tcW w:w="4820" w:type="dxa"/>
                <w:vAlign w:val="bottom"/>
              </w:tcPr>
              <w:p w:rsidR="0034196E" w:rsidRDefault="0034196E">
                <w:pPr>
                  <w:spacing w:before="0" w:after="0"/>
                  <w:ind w:left="0"/>
                  <w:rPr>
                    <w:rFonts w:cs="Times New Roman"/>
                    <w:kern w:val="0"/>
                    <w:sz w:val="20"/>
                    <w:szCs w:val="20"/>
                  </w:rPr>
                </w:pPr>
              </w:p>
            </w:tc>
            <w:tc>
              <w:tcPr>
                <w:tcW w:w="4840" w:type="dxa"/>
                <w:vAlign w:val="bottom"/>
              </w:tcPr>
              <w:p w:rsidR="0034196E" w:rsidRDefault="00D95DD4">
                <w:pPr>
                  <w:spacing w:before="0" w:after="0"/>
                  <w:ind w:left="0"/>
                  <w:jc w:val="right"/>
                  <w:rPr>
                    <w:rFonts w:cs="Times New Roman"/>
                    <w:kern w:val="0"/>
                    <w:sz w:val="20"/>
                    <w:szCs w:val="20"/>
                  </w:rPr>
                </w:pPr>
                <w:r>
                  <w:fldChar w:fldCharType="begin"/>
                </w:r>
                <w:r>
                  <w:instrText xml:space="preserve"> STYLEREF  "</w:instrText>
                </w:r>
                <w:r>
                  <w:instrText>标题</w:instrText>
                </w:r>
                <w:r>
                  <w:instrText xml:space="preserve"> 1"</w:instrText>
                </w:r>
                <w:r>
                  <w:instrText xml:space="preserve"> \n  \* MERGEFORMAT </w:instrText>
                </w:r>
                <w:r>
                  <w:fldChar w:fldCharType="separate"/>
                </w:r>
                <w:r w:rsidR="003012D1">
                  <w:rPr>
                    <w:noProof/>
                  </w:rPr>
                  <w:t>0</w:t>
                </w:r>
                <w:r>
                  <w:fldChar w:fldCharType="end"/>
                </w:r>
                <w:r>
                  <w:fldChar w:fldCharType="begin"/>
                </w:r>
                <w:r>
                  <w:instrText xml:space="preserve"> STYLEREF  "</w:instrText>
                </w:r>
                <w:r>
                  <w:instrText>标题</w:instrText>
                </w:r>
                <w:r>
                  <w:instrText xml:space="preserve"> 1"  \* MERGEFORMAT </w:instrText>
                </w:r>
                <w:r>
                  <w:fldChar w:fldCharType="separate"/>
                </w:r>
                <w:r w:rsidR="003012D1">
                  <w:rPr>
                    <w:rFonts w:hint="eastAsia"/>
                    <w:noProof/>
                  </w:rPr>
                  <w:t>功能介绍</w:t>
                </w:r>
                <w:r>
                  <w:fldChar w:fldCharType="end"/>
                </w:r>
              </w:p>
            </w:tc>
          </w:tr>
        </w:tbl>
        <w:p w:rsidR="0034196E" w:rsidRDefault="0034196E">
          <w:pPr>
            <w:spacing w:before="0" w:after="0"/>
            <w:ind w:left="0"/>
            <w:rPr>
              <w:rFonts w:cs="Times New Roman"/>
              <w:kern w:val="0"/>
              <w:sz w:val="20"/>
              <w:szCs w:val="20"/>
            </w:rPr>
          </w:pPr>
        </w:p>
      </w:tc>
      <w:tc>
        <w:tcPr>
          <w:tcW w:w="4840" w:type="dxa"/>
          <w:tcBorders>
            <w:bottom w:val="single" w:sz="4" w:space="0" w:color="000000"/>
          </w:tcBorders>
          <w:vAlign w:val="bottom"/>
        </w:tcPr>
        <w:p w:rsidR="0034196E" w:rsidRDefault="00D95DD4">
          <w:pPr>
            <w:spacing w:before="0" w:after="0"/>
            <w:ind w:left="0"/>
            <w:jc w:val="right"/>
            <w:rPr>
              <w:rFonts w:cs="Times New Roman"/>
              <w:kern w:val="0"/>
              <w:sz w:val="20"/>
              <w:szCs w:val="20"/>
            </w:rPr>
          </w:pPr>
          <w:r>
            <w:rPr>
              <w:rFonts w:cs="Times New Roman" w:hint="eastAsia"/>
              <w:kern w:val="0"/>
              <w:sz w:val="20"/>
              <w:szCs w:val="20"/>
            </w:rPr>
            <w:t>上海外国语大学贤达</w:t>
          </w:r>
          <w:proofErr w:type="gramStart"/>
          <w:r>
            <w:rPr>
              <w:rFonts w:cs="Times New Roman" w:hint="eastAsia"/>
              <w:kern w:val="0"/>
              <w:sz w:val="20"/>
              <w:szCs w:val="20"/>
            </w:rPr>
            <w:t>经济人</w:t>
          </w:r>
          <w:proofErr w:type="gramEnd"/>
          <w:r>
            <w:rPr>
              <w:rFonts w:cs="Times New Roman" w:hint="eastAsia"/>
              <w:kern w:val="0"/>
              <w:sz w:val="20"/>
              <w:szCs w:val="20"/>
            </w:rPr>
            <w:t>文学院</w:t>
          </w:r>
        </w:p>
      </w:tc>
    </w:tr>
  </w:tbl>
  <w:p w:rsidR="0034196E" w:rsidRDefault="0034196E">
    <w:pPr>
      <w:pStyle w:val="af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4820"/>
      <w:gridCol w:w="4840"/>
    </w:tblGrid>
    <w:tr w:rsidR="0034196E">
      <w:trPr>
        <w:trHeight w:val="851"/>
      </w:trPr>
      <w:tc>
        <w:tcPr>
          <w:tcW w:w="4820" w:type="dxa"/>
          <w:tcBorders>
            <w:bottom w:val="single" w:sz="4" w:space="0" w:color="000000"/>
          </w:tcBorders>
          <w:vAlign w:val="bottom"/>
        </w:tcPr>
        <w:p w:rsidR="0034196E" w:rsidRDefault="0034196E">
          <w:pPr>
            <w:spacing w:before="0" w:after="0"/>
            <w:ind w:left="0"/>
            <w:rPr>
              <w:rFonts w:cs="Times New Roman"/>
              <w:kern w:val="0"/>
              <w:sz w:val="20"/>
              <w:szCs w:val="20"/>
            </w:rPr>
          </w:pPr>
        </w:p>
      </w:tc>
      <w:tc>
        <w:tcPr>
          <w:tcW w:w="4840" w:type="dxa"/>
          <w:tcBorders>
            <w:bottom w:val="single" w:sz="4" w:space="0" w:color="000000"/>
          </w:tcBorders>
          <w:vAlign w:val="bottom"/>
        </w:tcPr>
        <w:p w:rsidR="0034196E" w:rsidRDefault="00D95DD4">
          <w:pPr>
            <w:spacing w:before="0" w:after="0"/>
            <w:ind w:left="0"/>
            <w:jc w:val="right"/>
            <w:rPr>
              <w:rFonts w:cs="Times New Roman"/>
              <w:kern w:val="0"/>
              <w:sz w:val="20"/>
              <w:szCs w:val="20"/>
            </w:rPr>
          </w:pPr>
          <w:r>
            <w:rPr>
              <w:rFonts w:hint="eastAsia"/>
            </w:rPr>
            <w:t>上海外国语大学贤达</w:t>
          </w:r>
          <w:proofErr w:type="gramStart"/>
          <w:r>
            <w:rPr>
              <w:rFonts w:hint="eastAsia"/>
            </w:rPr>
            <w:t>经济人</w:t>
          </w:r>
          <w:proofErr w:type="gramEnd"/>
          <w:r>
            <w:rPr>
              <w:rFonts w:hint="eastAsia"/>
            </w:rPr>
            <w:t>文学院</w:t>
          </w:r>
        </w:p>
      </w:tc>
    </w:tr>
  </w:tbl>
  <w:p w:rsidR="0034196E" w:rsidRDefault="0034196E">
    <w:pPr>
      <w:pStyle w:val="af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A9A4B9F"/>
    <w:multiLevelType w:val="singleLevel"/>
    <w:tmpl w:val="FA9A4B9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2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3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4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5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decimal"/>
      <w:pStyle w:val="1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14" w15:restartNumberingAfterBreak="0">
    <w:nsid w:val="0000000F"/>
    <w:multiLevelType w:val="singleLevel"/>
    <w:tmpl w:val="0000000F"/>
    <w:lvl w:ilvl="0">
      <w:start w:val="1"/>
      <w:numFmt w:val="lowerLetter"/>
      <w:pStyle w:val="a1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15" w15:restartNumberingAfterBreak="0">
    <w:nsid w:val="00000013"/>
    <w:multiLevelType w:val="singleLevel"/>
    <w:tmpl w:val="00000013"/>
    <w:lvl w:ilvl="0">
      <w:start w:val="1"/>
      <w:numFmt w:val="bullet"/>
      <w:pStyle w:val="10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16" w15:restartNumberingAfterBreak="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8" w15:restartNumberingAfterBreak="0">
    <w:nsid w:val="171657A1"/>
    <w:multiLevelType w:val="multilevel"/>
    <w:tmpl w:val="171657A1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suff w:val="nothing"/>
      <w:lvlText w:val="%1.%2.%3 "/>
      <w:lvlJc w:val="left"/>
      <w:pPr>
        <w:ind w:left="245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sz w:val="20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lvlText w:val="步骤 %6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9" w15:restartNumberingAfterBreak="0">
    <w:nsid w:val="1D5755D3"/>
    <w:multiLevelType w:val="multilevel"/>
    <w:tmpl w:val="1D5755D3"/>
    <w:lvl w:ilvl="0">
      <w:start w:val="1"/>
      <w:numFmt w:val="bullet"/>
      <w:pStyle w:val="ItemLis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1DD1653C"/>
    <w:multiLevelType w:val="singleLevel"/>
    <w:tmpl w:val="1DD1653C"/>
    <w:lvl w:ilvl="0">
      <w:start w:val="15"/>
      <w:numFmt w:val="decimal"/>
      <w:lvlText w:val="%1."/>
      <w:lvlJc w:val="left"/>
      <w:pPr>
        <w:tabs>
          <w:tab w:val="left" w:pos="312"/>
        </w:tabs>
      </w:pPr>
    </w:lvl>
  </w:abstractNum>
  <w:abstractNum w:abstractNumId="21" w15:restartNumberingAfterBreak="0">
    <w:nsid w:val="27727B63"/>
    <w:multiLevelType w:val="multilevel"/>
    <w:tmpl w:val="27727B63"/>
    <w:lvl w:ilvl="0">
      <w:start w:val="1"/>
      <w:numFmt w:val="bullet"/>
      <w:pStyle w:val="NotesTextListinTable"/>
      <w:lvlText w:val=""/>
      <w:lvlJc w:val="left"/>
      <w:pPr>
        <w:tabs>
          <w:tab w:val="left" w:pos="340"/>
        </w:tabs>
        <w:ind w:left="34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3" w15:restartNumberingAfterBreak="0">
    <w:nsid w:val="4DDA66D1"/>
    <w:multiLevelType w:val="multilevel"/>
    <w:tmpl w:val="4DDA66D1"/>
    <w:lvl w:ilvl="0">
      <w:start w:val="1"/>
      <w:numFmt w:val="upperLetter"/>
      <w:pStyle w:val="7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StepinAppendix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pStyle w:val="ItemStepinAppendix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24" w15:restartNumberingAfterBreak="0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6"/>
  </w:num>
  <w:num w:numId="4">
    <w:abstractNumId w:val="9"/>
  </w:num>
  <w:num w:numId="5">
    <w:abstractNumId w:val="10"/>
  </w:num>
  <w:num w:numId="6">
    <w:abstractNumId w:val="7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  <w:num w:numId="11">
    <w:abstractNumId w:val="1"/>
  </w:num>
  <w:num w:numId="12">
    <w:abstractNumId w:val="22"/>
  </w:num>
  <w:num w:numId="13">
    <w:abstractNumId w:val="17"/>
  </w:num>
  <w:num w:numId="14">
    <w:abstractNumId w:val="19"/>
  </w:num>
  <w:num w:numId="15">
    <w:abstractNumId w:val="25"/>
  </w:num>
  <w:num w:numId="16">
    <w:abstractNumId w:val="21"/>
  </w:num>
  <w:num w:numId="17">
    <w:abstractNumId w:val="16"/>
  </w:num>
  <w:num w:numId="18">
    <w:abstractNumId w:val="24"/>
  </w:num>
  <w:num w:numId="19">
    <w:abstractNumId w:val="14"/>
  </w:num>
  <w:num w:numId="20">
    <w:abstractNumId w:val="11"/>
  </w:num>
  <w:num w:numId="21">
    <w:abstractNumId w:val="13"/>
  </w:num>
  <w:num w:numId="22">
    <w:abstractNumId w:val="12"/>
  </w:num>
  <w:num w:numId="23">
    <w:abstractNumId w:val="15"/>
  </w:num>
  <w:num w:numId="24">
    <w:abstractNumId w:val="18"/>
  </w:num>
  <w:num w:numId="25">
    <w:abstractNumId w:val="0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AA3"/>
    <w:rsid w:val="0000136F"/>
    <w:rsid w:val="0000334A"/>
    <w:rsid w:val="0000454E"/>
    <w:rsid w:val="000047D5"/>
    <w:rsid w:val="00004EAD"/>
    <w:rsid w:val="000057A8"/>
    <w:rsid w:val="00006300"/>
    <w:rsid w:val="000075B3"/>
    <w:rsid w:val="000079A8"/>
    <w:rsid w:val="00007AF1"/>
    <w:rsid w:val="00010B88"/>
    <w:rsid w:val="00010F3A"/>
    <w:rsid w:val="00011086"/>
    <w:rsid w:val="000126EE"/>
    <w:rsid w:val="00012B0C"/>
    <w:rsid w:val="00012B48"/>
    <w:rsid w:val="00012BA5"/>
    <w:rsid w:val="000151C8"/>
    <w:rsid w:val="000162BA"/>
    <w:rsid w:val="000168FD"/>
    <w:rsid w:val="0002069A"/>
    <w:rsid w:val="00021702"/>
    <w:rsid w:val="00023987"/>
    <w:rsid w:val="00023AF5"/>
    <w:rsid w:val="00023B03"/>
    <w:rsid w:val="000242EC"/>
    <w:rsid w:val="0002480F"/>
    <w:rsid w:val="00024CA0"/>
    <w:rsid w:val="0002629C"/>
    <w:rsid w:val="00027C78"/>
    <w:rsid w:val="00030055"/>
    <w:rsid w:val="000303C7"/>
    <w:rsid w:val="00031903"/>
    <w:rsid w:val="0003193D"/>
    <w:rsid w:val="000324D5"/>
    <w:rsid w:val="00032C80"/>
    <w:rsid w:val="00032EF1"/>
    <w:rsid w:val="00034B04"/>
    <w:rsid w:val="00034F20"/>
    <w:rsid w:val="0003550D"/>
    <w:rsid w:val="00035FCA"/>
    <w:rsid w:val="00037805"/>
    <w:rsid w:val="00037C8E"/>
    <w:rsid w:val="0004279B"/>
    <w:rsid w:val="00043F0E"/>
    <w:rsid w:val="00044381"/>
    <w:rsid w:val="000457C8"/>
    <w:rsid w:val="00046760"/>
    <w:rsid w:val="00047582"/>
    <w:rsid w:val="00047A79"/>
    <w:rsid w:val="00050A29"/>
    <w:rsid w:val="00050C10"/>
    <w:rsid w:val="00050C1C"/>
    <w:rsid w:val="00050C90"/>
    <w:rsid w:val="00050E4A"/>
    <w:rsid w:val="00050F82"/>
    <w:rsid w:val="00051FCF"/>
    <w:rsid w:val="00052C63"/>
    <w:rsid w:val="00053017"/>
    <w:rsid w:val="00053380"/>
    <w:rsid w:val="00054224"/>
    <w:rsid w:val="000549EC"/>
    <w:rsid w:val="00054E1A"/>
    <w:rsid w:val="00055587"/>
    <w:rsid w:val="00056516"/>
    <w:rsid w:val="00056611"/>
    <w:rsid w:val="00056B68"/>
    <w:rsid w:val="0005726B"/>
    <w:rsid w:val="0005735D"/>
    <w:rsid w:val="00061309"/>
    <w:rsid w:val="00061870"/>
    <w:rsid w:val="000624D4"/>
    <w:rsid w:val="00062A23"/>
    <w:rsid w:val="00062FA1"/>
    <w:rsid w:val="00064A2B"/>
    <w:rsid w:val="000654EE"/>
    <w:rsid w:val="0006727E"/>
    <w:rsid w:val="000678D4"/>
    <w:rsid w:val="00067938"/>
    <w:rsid w:val="000701C5"/>
    <w:rsid w:val="000703E7"/>
    <w:rsid w:val="0007048E"/>
    <w:rsid w:val="00070585"/>
    <w:rsid w:val="000709C2"/>
    <w:rsid w:val="00072357"/>
    <w:rsid w:val="00073706"/>
    <w:rsid w:val="00073A54"/>
    <w:rsid w:val="0007414B"/>
    <w:rsid w:val="00074DB8"/>
    <w:rsid w:val="0007572F"/>
    <w:rsid w:val="00075D2F"/>
    <w:rsid w:val="00076AE5"/>
    <w:rsid w:val="000775D8"/>
    <w:rsid w:val="00080342"/>
    <w:rsid w:val="00080C24"/>
    <w:rsid w:val="00081206"/>
    <w:rsid w:val="0008131A"/>
    <w:rsid w:val="00081F9C"/>
    <w:rsid w:val="000823EC"/>
    <w:rsid w:val="0008395F"/>
    <w:rsid w:val="000848A4"/>
    <w:rsid w:val="00084D19"/>
    <w:rsid w:val="00085684"/>
    <w:rsid w:val="000861E6"/>
    <w:rsid w:val="00086D04"/>
    <w:rsid w:val="00090597"/>
    <w:rsid w:val="000906E1"/>
    <w:rsid w:val="00090772"/>
    <w:rsid w:val="00090941"/>
    <w:rsid w:val="00090994"/>
    <w:rsid w:val="00091C21"/>
    <w:rsid w:val="00091CFB"/>
    <w:rsid w:val="00092E37"/>
    <w:rsid w:val="000941B4"/>
    <w:rsid w:val="000949CC"/>
    <w:rsid w:val="000966AF"/>
    <w:rsid w:val="00096D6A"/>
    <w:rsid w:val="000970C2"/>
    <w:rsid w:val="000A2BFA"/>
    <w:rsid w:val="000A5783"/>
    <w:rsid w:val="000A6697"/>
    <w:rsid w:val="000A6947"/>
    <w:rsid w:val="000A6CF2"/>
    <w:rsid w:val="000A7E2D"/>
    <w:rsid w:val="000B0047"/>
    <w:rsid w:val="000B1149"/>
    <w:rsid w:val="000B1EB5"/>
    <w:rsid w:val="000B22EA"/>
    <w:rsid w:val="000B3D44"/>
    <w:rsid w:val="000B3ED8"/>
    <w:rsid w:val="000B4280"/>
    <w:rsid w:val="000B444E"/>
    <w:rsid w:val="000B543F"/>
    <w:rsid w:val="000B573E"/>
    <w:rsid w:val="000B59F9"/>
    <w:rsid w:val="000B5CF9"/>
    <w:rsid w:val="000B5FFE"/>
    <w:rsid w:val="000B6AFD"/>
    <w:rsid w:val="000B74EC"/>
    <w:rsid w:val="000B7C47"/>
    <w:rsid w:val="000C0CD4"/>
    <w:rsid w:val="000C1401"/>
    <w:rsid w:val="000C2A48"/>
    <w:rsid w:val="000C3E6D"/>
    <w:rsid w:val="000C4319"/>
    <w:rsid w:val="000C44D9"/>
    <w:rsid w:val="000C4772"/>
    <w:rsid w:val="000C47EB"/>
    <w:rsid w:val="000C62B6"/>
    <w:rsid w:val="000C6519"/>
    <w:rsid w:val="000C6996"/>
    <w:rsid w:val="000D17F8"/>
    <w:rsid w:val="000D1828"/>
    <w:rsid w:val="000D1DB8"/>
    <w:rsid w:val="000D391B"/>
    <w:rsid w:val="000D3963"/>
    <w:rsid w:val="000D467C"/>
    <w:rsid w:val="000D4963"/>
    <w:rsid w:val="000D5460"/>
    <w:rsid w:val="000D5643"/>
    <w:rsid w:val="000D6627"/>
    <w:rsid w:val="000D6E3D"/>
    <w:rsid w:val="000D6EE3"/>
    <w:rsid w:val="000D711E"/>
    <w:rsid w:val="000D7451"/>
    <w:rsid w:val="000D756F"/>
    <w:rsid w:val="000D779D"/>
    <w:rsid w:val="000E0F40"/>
    <w:rsid w:val="000E1728"/>
    <w:rsid w:val="000E298C"/>
    <w:rsid w:val="000E2F78"/>
    <w:rsid w:val="000E56C6"/>
    <w:rsid w:val="000E57AE"/>
    <w:rsid w:val="000E75FC"/>
    <w:rsid w:val="000E7B6D"/>
    <w:rsid w:val="000F0762"/>
    <w:rsid w:val="000F0C30"/>
    <w:rsid w:val="000F0D00"/>
    <w:rsid w:val="000F1181"/>
    <w:rsid w:val="000F2EE4"/>
    <w:rsid w:val="000F35D9"/>
    <w:rsid w:val="000F3A06"/>
    <w:rsid w:val="000F3F5D"/>
    <w:rsid w:val="000F49BC"/>
    <w:rsid w:val="000F4D66"/>
    <w:rsid w:val="000F4F25"/>
    <w:rsid w:val="000F5EC5"/>
    <w:rsid w:val="000F6230"/>
    <w:rsid w:val="000F6262"/>
    <w:rsid w:val="000F7022"/>
    <w:rsid w:val="000F7025"/>
    <w:rsid w:val="000F7386"/>
    <w:rsid w:val="0010006E"/>
    <w:rsid w:val="00100ED8"/>
    <w:rsid w:val="001028D0"/>
    <w:rsid w:val="0010293E"/>
    <w:rsid w:val="00103397"/>
    <w:rsid w:val="0010351A"/>
    <w:rsid w:val="00103665"/>
    <w:rsid w:val="001037C1"/>
    <w:rsid w:val="00104437"/>
    <w:rsid w:val="00104BB7"/>
    <w:rsid w:val="001050EC"/>
    <w:rsid w:val="001059D8"/>
    <w:rsid w:val="00105F75"/>
    <w:rsid w:val="001063E3"/>
    <w:rsid w:val="001066E1"/>
    <w:rsid w:val="00106902"/>
    <w:rsid w:val="0010774C"/>
    <w:rsid w:val="001104A5"/>
    <w:rsid w:val="00110CB3"/>
    <w:rsid w:val="001135D7"/>
    <w:rsid w:val="00113629"/>
    <w:rsid w:val="001141AC"/>
    <w:rsid w:val="00115228"/>
    <w:rsid w:val="00115A2B"/>
    <w:rsid w:val="00115B1E"/>
    <w:rsid w:val="001169CD"/>
    <w:rsid w:val="001172DB"/>
    <w:rsid w:val="00117F82"/>
    <w:rsid w:val="001201AC"/>
    <w:rsid w:val="00120A53"/>
    <w:rsid w:val="00121012"/>
    <w:rsid w:val="00121B4D"/>
    <w:rsid w:val="0012242D"/>
    <w:rsid w:val="0012265C"/>
    <w:rsid w:val="00123268"/>
    <w:rsid w:val="00123345"/>
    <w:rsid w:val="00124294"/>
    <w:rsid w:val="001264F0"/>
    <w:rsid w:val="00127F37"/>
    <w:rsid w:val="001304BC"/>
    <w:rsid w:val="0013097C"/>
    <w:rsid w:val="00130D9D"/>
    <w:rsid w:val="0013180D"/>
    <w:rsid w:val="00132C04"/>
    <w:rsid w:val="00132FAF"/>
    <w:rsid w:val="001335D5"/>
    <w:rsid w:val="001339BE"/>
    <w:rsid w:val="00134450"/>
    <w:rsid w:val="001344D8"/>
    <w:rsid w:val="00134CC9"/>
    <w:rsid w:val="0013532E"/>
    <w:rsid w:val="00135707"/>
    <w:rsid w:val="00136282"/>
    <w:rsid w:val="00140BCC"/>
    <w:rsid w:val="001410DB"/>
    <w:rsid w:val="00141DE7"/>
    <w:rsid w:val="00141E8B"/>
    <w:rsid w:val="00144E03"/>
    <w:rsid w:val="001450B6"/>
    <w:rsid w:val="001466B7"/>
    <w:rsid w:val="00146E57"/>
    <w:rsid w:val="001476ED"/>
    <w:rsid w:val="001510DC"/>
    <w:rsid w:val="00151645"/>
    <w:rsid w:val="00152C59"/>
    <w:rsid w:val="00155909"/>
    <w:rsid w:val="00155F36"/>
    <w:rsid w:val="00156610"/>
    <w:rsid w:val="00156620"/>
    <w:rsid w:val="00157998"/>
    <w:rsid w:val="00160368"/>
    <w:rsid w:val="001606DA"/>
    <w:rsid w:val="00162301"/>
    <w:rsid w:val="00162432"/>
    <w:rsid w:val="00162723"/>
    <w:rsid w:val="001639EB"/>
    <w:rsid w:val="0016416F"/>
    <w:rsid w:val="00164261"/>
    <w:rsid w:val="0016494D"/>
    <w:rsid w:val="001658D4"/>
    <w:rsid w:val="00165ACF"/>
    <w:rsid w:val="00166557"/>
    <w:rsid w:val="00166CE8"/>
    <w:rsid w:val="00167E69"/>
    <w:rsid w:val="0017256D"/>
    <w:rsid w:val="00172A27"/>
    <w:rsid w:val="00172DA8"/>
    <w:rsid w:val="00173000"/>
    <w:rsid w:val="00173839"/>
    <w:rsid w:val="001738AB"/>
    <w:rsid w:val="00175AA3"/>
    <w:rsid w:val="00175F9B"/>
    <w:rsid w:val="001761BC"/>
    <w:rsid w:val="0017639D"/>
    <w:rsid w:val="00177415"/>
    <w:rsid w:val="001778FA"/>
    <w:rsid w:val="00181071"/>
    <w:rsid w:val="0018150E"/>
    <w:rsid w:val="001816DC"/>
    <w:rsid w:val="00181E96"/>
    <w:rsid w:val="0018252C"/>
    <w:rsid w:val="00182E52"/>
    <w:rsid w:val="001837B0"/>
    <w:rsid w:val="001853C7"/>
    <w:rsid w:val="00185CC2"/>
    <w:rsid w:val="00186398"/>
    <w:rsid w:val="00187529"/>
    <w:rsid w:val="00187EC5"/>
    <w:rsid w:val="0019041A"/>
    <w:rsid w:val="00191758"/>
    <w:rsid w:val="00191B2D"/>
    <w:rsid w:val="00191EE7"/>
    <w:rsid w:val="001922A7"/>
    <w:rsid w:val="0019350B"/>
    <w:rsid w:val="00193D83"/>
    <w:rsid w:val="0019418B"/>
    <w:rsid w:val="001949DA"/>
    <w:rsid w:val="0019661A"/>
    <w:rsid w:val="001968F6"/>
    <w:rsid w:val="00196A8C"/>
    <w:rsid w:val="00197493"/>
    <w:rsid w:val="001974D4"/>
    <w:rsid w:val="00197C8C"/>
    <w:rsid w:val="001A0ABD"/>
    <w:rsid w:val="001A12D9"/>
    <w:rsid w:val="001A2339"/>
    <w:rsid w:val="001A2AD8"/>
    <w:rsid w:val="001A4284"/>
    <w:rsid w:val="001A476B"/>
    <w:rsid w:val="001A5601"/>
    <w:rsid w:val="001A5A42"/>
    <w:rsid w:val="001A6507"/>
    <w:rsid w:val="001B057E"/>
    <w:rsid w:val="001B1161"/>
    <w:rsid w:val="001B16C6"/>
    <w:rsid w:val="001B231D"/>
    <w:rsid w:val="001B2776"/>
    <w:rsid w:val="001B4779"/>
    <w:rsid w:val="001B52F0"/>
    <w:rsid w:val="001B567B"/>
    <w:rsid w:val="001B697C"/>
    <w:rsid w:val="001C09D3"/>
    <w:rsid w:val="001C0A3F"/>
    <w:rsid w:val="001C0BF0"/>
    <w:rsid w:val="001C14A0"/>
    <w:rsid w:val="001C2EDE"/>
    <w:rsid w:val="001C43C4"/>
    <w:rsid w:val="001C4A67"/>
    <w:rsid w:val="001C5B7A"/>
    <w:rsid w:val="001C74B5"/>
    <w:rsid w:val="001D155D"/>
    <w:rsid w:val="001D1852"/>
    <w:rsid w:val="001D40DB"/>
    <w:rsid w:val="001D42D7"/>
    <w:rsid w:val="001D4EBE"/>
    <w:rsid w:val="001D50B7"/>
    <w:rsid w:val="001D517F"/>
    <w:rsid w:val="001D66BE"/>
    <w:rsid w:val="001D6C28"/>
    <w:rsid w:val="001E04E3"/>
    <w:rsid w:val="001E06CE"/>
    <w:rsid w:val="001E0B8D"/>
    <w:rsid w:val="001E1A2F"/>
    <w:rsid w:val="001E1EA2"/>
    <w:rsid w:val="001E2276"/>
    <w:rsid w:val="001E23AA"/>
    <w:rsid w:val="001E4663"/>
    <w:rsid w:val="001E48AD"/>
    <w:rsid w:val="001E4AED"/>
    <w:rsid w:val="001E604F"/>
    <w:rsid w:val="001E6352"/>
    <w:rsid w:val="001E6485"/>
    <w:rsid w:val="001E7895"/>
    <w:rsid w:val="001E7975"/>
    <w:rsid w:val="001F038A"/>
    <w:rsid w:val="001F0F91"/>
    <w:rsid w:val="001F1E3F"/>
    <w:rsid w:val="001F2BA0"/>
    <w:rsid w:val="001F35BC"/>
    <w:rsid w:val="001F40C6"/>
    <w:rsid w:val="001F43F1"/>
    <w:rsid w:val="001F554E"/>
    <w:rsid w:val="001F5D12"/>
    <w:rsid w:val="001F6245"/>
    <w:rsid w:val="001F6587"/>
    <w:rsid w:val="001F6631"/>
    <w:rsid w:val="001F68AE"/>
    <w:rsid w:val="00200137"/>
    <w:rsid w:val="002019AA"/>
    <w:rsid w:val="00201ADF"/>
    <w:rsid w:val="00201FCB"/>
    <w:rsid w:val="00202EC6"/>
    <w:rsid w:val="002034E4"/>
    <w:rsid w:val="002048F9"/>
    <w:rsid w:val="00204EA2"/>
    <w:rsid w:val="00204FBF"/>
    <w:rsid w:val="0020525D"/>
    <w:rsid w:val="002052B0"/>
    <w:rsid w:val="0020682F"/>
    <w:rsid w:val="00206AF2"/>
    <w:rsid w:val="00207D23"/>
    <w:rsid w:val="002105C5"/>
    <w:rsid w:val="00211457"/>
    <w:rsid w:val="00212151"/>
    <w:rsid w:val="0021261F"/>
    <w:rsid w:val="0021299F"/>
    <w:rsid w:val="00213070"/>
    <w:rsid w:val="00213076"/>
    <w:rsid w:val="00215FAD"/>
    <w:rsid w:val="00216169"/>
    <w:rsid w:val="00216AE3"/>
    <w:rsid w:val="0022077B"/>
    <w:rsid w:val="00220B39"/>
    <w:rsid w:val="00221E49"/>
    <w:rsid w:val="00223AD6"/>
    <w:rsid w:val="002244DF"/>
    <w:rsid w:val="0022455C"/>
    <w:rsid w:val="0022471A"/>
    <w:rsid w:val="00224D46"/>
    <w:rsid w:val="00225524"/>
    <w:rsid w:val="00225B01"/>
    <w:rsid w:val="00225DC0"/>
    <w:rsid w:val="00226BC9"/>
    <w:rsid w:val="00226FA9"/>
    <w:rsid w:val="00227C52"/>
    <w:rsid w:val="00231847"/>
    <w:rsid w:val="002319FC"/>
    <w:rsid w:val="00232CAD"/>
    <w:rsid w:val="00233216"/>
    <w:rsid w:val="00234298"/>
    <w:rsid w:val="0023483D"/>
    <w:rsid w:val="00234CC4"/>
    <w:rsid w:val="00234D4D"/>
    <w:rsid w:val="0023520E"/>
    <w:rsid w:val="0023613F"/>
    <w:rsid w:val="00237181"/>
    <w:rsid w:val="00240F3D"/>
    <w:rsid w:val="0024121F"/>
    <w:rsid w:val="00241423"/>
    <w:rsid w:val="00241479"/>
    <w:rsid w:val="00241606"/>
    <w:rsid w:val="002418A6"/>
    <w:rsid w:val="00242832"/>
    <w:rsid w:val="00242C25"/>
    <w:rsid w:val="002434A0"/>
    <w:rsid w:val="002435F9"/>
    <w:rsid w:val="002436F8"/>
    <w:rsid w:val="002437A6"/>
    <w:rsid w:val="002457FA"/>
    <w:rsid w:val="002463F6"/>
    <w:rsid w:val="002467FC"/>
    <w:rsid w:val="002519BE"/>
    <w:rsid w:val="002525F3"/>
    <w:rsid w:val="00255CA0"/>
    <w:rsid w:val="00257BB4"/>
    <w:rsid w:val="002611C8"/>
    <w:rsid w:val="002619FB"/>
    <w:rsid w:val="002640A0"/>
    <w:rsid w:val="00264174"/>
    <w:rsid w:val="00264233"/>
    <w:rsid w:val="00265288"/>
    <w:rsid w:val="002659EB"/>
    <w:rsid w:val="00265FC8"/>
    <w:rsid w:val="00266A11"/>
    <w:rsid w:val="00266A31"/>
    <w:rsid w:val="00266D33"/>
    <w:rsid w:val="00266DA4"/>
    <w:rsid w:val="00267F18"/>
    <w:rsid w:val="00270327"/>
    <w:rsid w:val="002704B5"/>
    <w:rsid w:val="002707E2"/>
    <w:rsid w:val="00270E93"/>
    <w:rsid w:val="00270F0E"/>
    <w:rsid w:val="00273940"/>
    <w:rsid w:val="00274430"/>
    <w:rsid w:val="0027466E"/>
    <w:rsid w:val="002753DC"/>
    <w:rsid w:val="00276A6F"/>
    <w:rsid w:val="00276C49"/>
    <w:rsid w:val="0028004E"/>
    <w:rsid w:val="00280D36"/>
    <w:rsid w:val="00280E49"/>
    <w:rsid w:val="00281812"/>
    <w:rsid w:val="00282300"/>
    <w:rsid w:val="002833F7"/>
    <w:rsid w:val="0028347A"/>
    <w:rsid w:val="00283518"/>
    <w:rsid w:val="002838B8"/>
    <w:rsid w:val="00283E22"/>
    <w:rsid w:val="002846DA"/>
    <w:rsid w:val="00284A4F"/>
    <w:rsid w:val="0028562A"/>
    <w:rsid w:val="002867FF"/>
    <w:rsid w:val="00286B34"/>
    <w:rsid w:val="00287000"/>
    <w:rsid w:val="002903D8"/>
    <w:rsid w:val="0029136B"/>
    <w:rsid w:val="00292268"/>
    <w:rsid w:val="00292F1E"/>
    <w:rsid w:val="002941A9"/>
    <w:rsid w:val="00295CF5"/>
    <w:rsid w:val="00295F8E"/>
    <w:rsid w:val="00296D71"/>
    <w:rsid w:val="002A0536"/>
    <w:rsid w:val="002A192F"/>
    <w:rsid w:val="002A1A22"/>
    <w:rsid w:val="002A1AA8"/>
    <w:rsid w:val="002A1D06"/>
    <w:rsid w:val="002A27A7"/>
    <w:rsid w:val="002A3A21"/>
    <w:rsid w:val="002A3E51"/>
    <w:rsid w:val="002A406E"/>
    <w:rsid w:val="002A4B6D"/>
    <w:rsid w:val="002A6251"/>
    <w:rsid w:val="002A6548"/>
    <w:rsid w:val="002A6A8A"/>
    <w:rsid w:val="002A745D"/>
    <w:rsid w:val="002A7D91"/>
    <w:rsid w:val="002B2073"/>
    <w:rsid w:val="002B23CF"/>
    <w:rsid w:val="002B2ABF"/>
    <w:rsid w:val="002B783D"/>
    <w:rsid w:val="002B7984"/>
    <w:rsid w:val="002C00D6"/>
    <w:rsid w:val="002C0B5C"/>
    <w:rsid w:val="002C1CB1"/>
    <w:rsid w:val="002C2C08"/>
    <w:rsid w:val="002C387F"/>
    <w:rsid w:val="002C3F3C"/>
    <w:rsid w:val="002C42C1"/>
    <w:rsid w:val="002C52EB"/>
    <w:rsid w:val="002C7EB0"/>
    <w:rsid w:val="002D04AD"/>
    <w:rsid w:val="002D0EFB"/>
    <w:rsid w:val="002D40C0"/>
    <w:rsid w:val="002D4572"/>
    <w:rsid w:val="002D4E01"/>
    <w:rsid w:val="002D553E"/>
    <w:rsid w:val="002D56A3"/>
    <w:rsid w:val="002D5E65"/>
    <w:rsid w:val="002D7862"/>
    <w:rsid w:val="002E02BB"/>
    <w:rsid w:val="002E06B0"/>
    <w:rsid w:val="002E0884"/>
    <w:rsid w:val="002E0E11"/>
    <w:rsid w:val="002E1E13"/>
    <w:rsid w:val="002E1EF0"/>
    <w:rsid w:val="002E23F3"/>
    <w:rsid w:val="002E2B6E"/>
    <w:rsid w:val="002E3B8A"/>
    <w:rsid w:val="002E3C79"/>
    <w:rsid w:val="002E3DC6"/>
    <w:rsid w:val="002E4D6B"/>
    <w:rsid w:val="002E5573"/>
    <w:rsid w:val="002E5E07"/>
    <w:rsid w:val="002E6F5D"/>
    <w:rsid w:val="002E70D9"/>
    <w:rsid w:val="002E756D"/>
    <w:rsid w:val="002F09D7"/>
    <w:rsid w:val="002F0A63"/>
    <w:rsid w:val="002F2316"/>
    <w:rsid w:val="002F275E"/>
    <w:rsid w:val="002F3EAE"/>
    <w:rsid w:val="002F4C98"/>
    <w:rsid w:val="002F5ADF"/>
    <w:rsid w:val="002F5BA6"/>
    <w:rsid w:val="002F5EFB"/>
    <w:rsid w:val="002F5F5B"/>
    <w:rsid w:val="002F6211"/>
    <w:rsid w:val="002F6571"/>
    <w:rsid w:val="002F74CF"/>
    <w:rsid w:val="0030076B"/>
    <w:rsid w:val="003012D1"/>
    <w:rsid w:val="00301C42"/>
    <w:rsid w:val="00303B5D"/>
    <w:rsid w:val="00304D39"/>
    <w:rsid w:val="00305025"/>
    <w:rsid w:val="003051B2"/>
    <w:rsid w:val="003053D0"/>
    <w:rsid w:val="00305D34"/>
    <w:rsid w:val="00305F50"/>
    <w:rsid w:val="0030680A"/>
    <w:rsid w:val="00307D7D"/>
    <w:rsid w:val="00307F7C"/>
    <w:rsid w:val="003106E1"/>
    <w:rsid w:val="00310EAD"/>
    <w:rsid w:val="00311406"/>
    <w:rsid w:val="003115E2"/>
    <w:rsid w:val="003122B5"/>
    <w:rsid w:val="0031254D"/>
    <w:rsid w:val="00313A0A"/>
    <w:rsid w:val="00313F05"/>
    <w:rsid w:val="003142C9"/>
    <w:rsid w:val="003144A1"/>
    <w:rsid w:val="00315203"/>
    <w:rsid w:val="00315AFF"/>
    <w:rsid w:val="003167F2"/>
    <w:rsid w:val="0031760C"/>
    <w:rsid w:val="00317A36"/>
    <w:rsid w:val="00320244"/>
    <w:rsid w:val="00321163"/>
    <w:rsid w:val="00321FE0"/>
    <w:rsid w:val="00321FF5"/>
    <w:rsid w:val="0032218A"/>
    <w:rsid w:val="00323246"/>
    <w:rsid w:val="00323A08"/>
    <w:rsid w:val="00323E9F"/>
    <w:rsid w:val="00324CD3"/>
    <w:rsid w:val="00326365"/>
    <w:rsid w:val="00327438"/>
    <w:rsid w:val="00330933"/>
    <w:rsid w:val="0033328C"/>
    <w:rsid w:val="0033330E"/>
    <w:rsid w:val="00334941"/>
    <w:rsid w:val="00334C27"/>
    <w:rsid w:val="0033727E"/>
    <w:rsid w:val="0033788D"/>
    <w:rsid w:val="00337A05"/>
    <w:rsid w:val="00337A1E"/>
    <w:rsid w:val="0034196E"/>
    <w:rsid w:val="00341AED"/>
    <w:rsid w:val="00341D48"/>
    <w:rsid w:val="00342044"/>
    <w:rsid w:val="003429F1"/>
    <w:rsid w:val="00342A24"/>
    <w:rsid w:val="00342EFF"/>
    <w:rsid w:val="0034314D"/>
    <w:rsid w:val="00343D46"/>
    <w:rsid w:val="0034466E"/>
    <w:rsid w:val="00345F3C"/>
    <w:rsid w:val="00346E82"/>
    <w:rsid w:val="003471EA"/>
    <w:rsid w:val="003522C2"/>
    <w:rsid w:val="00352427"/>
    <w:rsid w:val="00352687"/>
    <w:rsid w:val="00352DC3"/>
    <w:rsid w:val="003546DD"/>
    <w:rsid w:val="00354FB9"/>
    <w:rsid w:val="0035544A"/>
    <w:rsid w:val="00357AE4"/>
    <w:rsid w:val="00360231"/>
    <w:rsid w:val="0036157E"/>
    <w:rsid w:val="00361A2F"/>
    <w:rsid w:val="00362631"/>
    <w:rsid w:val="00362DEA"/>
    <w:rsid w:val="0036362C"/>
    <w:rsid w:val="00363E01"/>
    <w:rsid w:val="003643FD"/>
    <w:rsid w:val="00365299"/>
    <w:rsid w:val="00365A19"/>
    <w:rsid w:val="003663D8"/>
    <w:rsid w:val="0036649F"/>
    <w:rsid w:val="00366924"/>
    <w:rsid w:val="00366B05"/>
    <w:rsid w:val="00366FAC"/>
    <w:rsid w:val="00367198"/>
    <w:rsid w:val="0037107C"/>
    <w:rsid w:val="00372585"/>
    <w:rsid w:val="00372AE5"/>
    <w:rsid w:val="003735E3"/>
    <w:rsid w:val="00373F8D"/>
    <w:rsid w:val="00373FF4"/>
    <w:rsid w:val="003744FC"/>
    <w:rsid w:val="003747C3"/>
    <w:rsid w:val="00374939"/>
    <w:rsid w:val="00374C3E"/>
    <w:rsid w:val="00375761"/>
    <w:rsid w:val="00376854"/>
    <w:rsid w:val="00377119"/>
    <w:rsid w:val="00377762"/>
    <w:rsid w:val="00377C28"/>
    <w:rsid w:val="00380933"/>
    <w:rsid w:val="00381238"/>
    <w:rsid w:val="003818FB"/>
    <w:rsid w:val="00381F12"/>
    <w:rsid w:val="00382AEE"/>
    <w:rsid w:val="00382C45"/>
    <w:rsid w:val="003839F6"/>
    <w:rsid w:val="00384009"/>
    <w:rsid w:val="00384224"/>
    <w:rsid w:val="00384A74"/>
    <w:rsid w:val="003858E5"/>
    <w:rsid w:val="00386713"/>
    <w:rsid w:val="00390865"/>
    <w:rsid w:val="0039379B"/>
    <w:rsid w:val="00393C99"/>
    <w:rsid w:val="00394308"/>
    <w:rsid w:val="003949AC"/>
    <w:rsid w:val="0039585B"/>
    <w:rsid w:val="00395A4C"/>
    <w:rsid w:val="00396481"/>
    <w:rsid w:val="003964F3"/>
    <w:rsid w:val="00396B57"/>
    <w:rsid w:val="003975EF"/>
    <w:rsid w:val="003977C9"/>
    <w:rsid w:val="003A1BB6"/>
    <w:rsid w:val="003A4E6D"/>
    <w:rsid w:val="003A4EAD"/>
    <w:rsid w:val="003A73C3"/>
    <w:rsid w:val="003A7608"/>
    <w:rsid w:val="003B1162"/>
    <w:rsid w:val="003B15C6"/>
    <w:rsid w:val="003B22EC"/>
    <w:rsid w:val="003B55F0"/>
    <w:rsid w:val="003B59E5"/>
    <w:rsid w:val="003B66A4"/>
    <w:rsid w:val="003B6B8F"/>
    <w:rsid w:val="003B74E7"/>
    <w:rsid w:val="003B7689"/>
    <w:rsid w:val="003C0287"/>
    <w:rsid w:val="003C1355"/>
    <w:rsid w:val="003C4D39"/>
    <w:rsid w:val="003C5A2E"/>
    <w:rsid w:val="003C6624"/>
    <w:rsid w:val="003C66BC"/>
    <w:rsid w:val="003C702B"/>
    <w:rsid w:val="003C79C8"/>
    <w:rsid w:val="003C7BFD"/>
    <w:rsid w:val="003C7C50"/>
    <w:rsid w:val="003D043F"/>
    <w:rsid w:val="003D1BE7"/>
    <w:rsid w:val="003D3C10"/>
    <w:rsid w:val="003D4419"/>
    <w:rsid w:val="003D560F"/>
    <w:rsid w:val="003D6117"/>
    <w:rsid w:val="003D7C5D"/>
    <w:rsid w:val="003D7DCB"/>
    <w:rsid w:val="003E15A4"/>
    <w:rsid w:val="003E1853"/>
    <w:rsid w:val="003E28C1"/>
    <w:rsid w:val="003E2926"/>
    <w:rsid w:val="003E4226"/>
    <w:rsid w:val="003E4F24"/>
    <w:rsid w:val="003E517A"/>
    <w:rsid w:val="003E5278"/>
    <w:rsid w:val="003E626C"/>
    <w:rsid w:val="003E756F"/>
    <w:rsid w:val="003F0175"/>
    <w:rsid w:val="003F1BA1"/>
    <w:rsid w:val="003F1BF2"/>
    <w:rsid w:val="003F20F8"/>
    <w:rsid w:val="003F2954"/>
    <w:rsid w:val="003F2A8A"/>
    <w:rsid w:val="003F34C3"/>
    <w:rsid w:val="003F57C4"/>
    <w:rsid w:val="003F60C2"/>
    <w:rsid w:val="003F6E2F"/>
    <w:rsid w:val="00400697"/>
    <w:rsid w:val="0040259D"/>
    <w:rsid w:val="00402CAB"/>
    <w:rsid w:val="004039EB"/>
    <w:rsid w:val="00403ADA"/>
    <w:rsid w:val="00406568"/>
    <w:rsid w:val="004078D7"/>
    <w:rsid w:val="00407C54"/>
    <w:rsid w:val="00407F78"/>
    <w:rsid w:val="00411366"/>
    <w:rsid w:val="00411B9F"/>
    <w:rsid w:val="00411C6A"/>
    <w:rsid w:val="00412B09"/>
    <w:rsid w:val="00414012"/>
    <w:rsid w:val="00414944"/>
    <w:rsid w:val="00414C30"/>
    <w:rsid w:val="004161C9"/>
    <w:rsid w:val="004167C6"/>
    <w:rsid w:val="0041740B"/>
    <w:rsid w:val="00420A71"/>
    <w:rsid w:val="00421175"/>
    <w:rsid w:val="0042159E"/>
    <w:rsid w:val="00421CF0"/>
    <w:rsid w:val="00422B43"/>
    <w:rsid w:val="00423790"/>
    <w:rsid w:val="0042475B"/>
    <w:rsid w:val="004248CD"/>
    <w:rsid w:val="00424A64"/>
    <w:rsid w:val="00424D43"/>
    <w:rsid w:val="00425DB4"/>
    <w:rsid w:val="00426040"/>
    <w:rsid w:val="00426211"/>
    <w:rsid w:val="00426D14"/>
    <w:rsid w:val="00427C9F"/>
    <w:rsid w:val="0043128A"/>
    <w:rsid w:val="00433254"/>
    <w:rsid w:val="00433EF8"/>
    <w:rsid w:val="004346B3"/>
    <w:rsid w:val="00435F39"/>
    <w:rsid w:val="00436569"/>
    <w:rsid w:val="00440430"/>
    <w:rsid w:val="0044144F"/>
    <w:rsid w:val="004423F5"/>
    <w:rsid w:val="00442DCD"/>
    <w:rsid w:val="00442EC0"/>
    <w:rsid w:val="004434DD"/>
    <w:rsid w:val="00443C14"/>
    <w:rsid w:val="00443F14"/>
    <w:rsid w:val="00444D62"/>
    <w:rsid w:val="00444E50"/>
    <w:rsid w:val="004459FC"/>
    <w:rsid w:val="00445B99"/>
    <w:rsid w:val="00445FA7"/>
    <w:rsid w:val="00447CFE"/>
    <w:rsid w:val="0045046F"/>
    <w:rsid w:val="00451587"/>
    <w:rsid w:val="00453135"/>
    <w:rsid w:val="00455027"/>
    <w:rsid w:val="00455222"/>
    <w:rsid w:val="00456004"/>
    <w:rsid w:val="00456F00"/>
    <w:rsid w:val="00457968"/>
    <w:rsid w:val="00457D3F"/>
    <w:rsid w:val="00457E74"/>
    <w:rsid w:val="00460910"/>
    <w:rsid w:val="00460A87"/>
    <w:rsid w:val="004622B2"/>
    <w:rsid w:val="00462393"/>
    <w:rsid w:val="004628D0"/>
    <w:rsid w:val="00462CE8"/>
    <w:rsid w:val="00462FE0"/>
    <w:rsid w:val="00463950"/>
    <w:rsid w:val="00464DED"/>
    <w:rsid w:val="00467330"/>
    <w:rsid w:val="00467882"/>
    <w:rsid w:val="004727E8"/>
    <w:rsid w:val="00472AD7"/>
    <w:rsid w:val="0047490D"/>
    <w:rsid w:val="00474AF0"/>
    <w:rsid w:val="004750FB"/>
    <w:rsid w:val="00475151"/>
    <w:rsid w:val="0048117E"/>
    <w:rsid w:val="00481821"/>
    <w:rsid w:val="00481A52"/>
    <w:rsid w:val="0048325C"/>
    <w:rsid w:val="00484DB5"/>
    <w:rsid w:val="004852FE"/>
    <w:rsid w:val="00485398"/>
    <w:rsid w:val="004858A8"/>
    <w:rsid w:val="00485C31"/>
    <w:rsid w:val="00485F51"/>
    <w:rsid w:val="004865EF"/>
    <w:rsid w:val="004874B6"/>
    <w:rsid w:val="00487DE2"/>
    <w:rsid w:val="00490A56"/>
    <w:rsid w:val="00491C83"/>
    <w:rsid w:val="00492A05"/>
    <w:rsid w:val="00492B08"/>
    <w:rsid w:val="00493763"/>
    <w:rsid w:val="00494786"/>
    <w:rsid w:val="00494B26"/>
    <w:rsid w:val="00494B63"/>
    <w:rsid w:val="00494B80"/>
    <w:rsid w:val="004966A6"/>
    <w:rsid w:val="0049720A"/>
    <w:rsid w:val="004974DE"/>
    <w:rsid w:val="004A02FE"/>
    <w:rsid w:val="004A0307"/>
    <w:rsid w:val="004A06B5"/>
    <w:rsid w:val="004A0947"/>
    <w:rsid w:val="004A0CB0"/>
    <w:rsid w:val="004A1D01"/>
    <w:rsid w:val="004A2072"/>
    <w:rsid w:val="004A24E4"/>
    <w:rsid w:val="004A2753"/>
    <w:rsid w:val="004A3C03"/>
    <w:rsid w:val="004A4F05"/>
    <w:rsid w:val="004A5112"/>
    <w:rsid w:val="004A5125"/>
    <w:rsid w:val="004A6033"/>
    <w:rsid w:val="004A6406"/>
    <w:rsid w:val="004A6E3E"/>
    <w:rsid w:val="004A77F8"/>
    <w:rsid w:val="004B0BF9"/>
    <w:rsid w:val="004B1DEC"/>
    <w:rsid w:val="004B2931"/>
    <w:rsid w:val="004B4804"/>
    <w:rsid w:val="004B4B28"/>
    <w:rsid w:val="004B4F77"/>
    <w:rsid w:val="004B6054"/>
    <w:rsid w:val="004B61AA"/>
    <w:rsid w:val="004B62A5"/>
    <w:rsid w:val="004B738F"/>
    <w:rsid w:val="004B7649"/>
    <w:rsid w:val="004B7D3F"/>
    <w:rsid w:val="004C02F3"/>
    <w:rsid w:val="004C0834"/>
    <w:rsid w:val="004C0CF5"/>
    <w:rsid w:val="004C11B7"/>
    <w:rsid w:val="004C15F6"/>
    <w:rsid w:val="004C1A85"/>
    <w:rsid w:val="004C28DF"/>
    <w:rsid w:val="004C298E"/>
    <w:rsid w:val="004C3536"/>
    <w:rsid w:val="004C432F"/>
    <w:rsid w:val="004C4F75"/>
    <w:rsid w:val="004C51F0"/>
    <w:rsid w:val="004C5681"/>
    <w:rsid w:val="004C5C6F"/>
    <w:rsid w:val="004C6552"/>
    <w:rsid w:val="004C6CEE"/>
    <w:rsid w:val="004D0C94"/>
    <w:rsid w:val="004D2B55"/>
    <w:rsid w:val="004D3B28"/>
    <w:rsid w:val="004D4B31"/>
    <w:rsid w:val="004D62B8"/>
    <w:rsid w:val="004D69A8"/>
    <w:rsid w:val="004D69AD"/>
    <w:rsid w:val="004D77A5"/>
    <w:rsid w:val="004D7B69"/>
    <w:rsid w:val="004D7D55"/>
    <w:rsid w:val="004E0035"/>
    <w:rsid w:val="004E1856"/>
    <w:rsid w:val="004E2A0B"/>
    <w:rsid w:val="004E33A8"/>
    <w:rsid w:val="004E3F58"/>
    <w:rsid w:val="004E3FA8"/>
    <w:rsid w:val="004E4596"/>
    <w:rsid w:val="004E5A0B"/>
    <w:rsid w:val="004E6331"/>
    <w:rsid w:val="004E6701"/>
    <w:rsid w:val="004E6B30"/>
    <w:rsid w:val="004E7708"/>
    <w:rsid w:val="004E7855"/>
    <w:rsid w:val="004E7C43"/>
    <w:rsid w:val="004E7DDE"/>
    <w:rsid w:val="004F09F4"/>
    <w:rsid w:val="004F0A2A"/>
    <w:rsid w:val="004F21A6"/>
    <w:rsid w:val="004F24F7"/>
    <w:rsid w:val="004F29ED"/>
    <w:rsid w:val="004F2D11"/>
    <w:rsid w:val="004F50FC"/>
    <w:rsid w:val="004F5D09"/>
    <w:rsid w:val="004F6099"/>
    <w:rsid w:val="004F657F"/>
    <w:rsid w:val="004F7025"/>
    <w:rsid w:val="004F7B54"/>
    <w:rsid w:val="00500A44"/>
    <w:rsid w:val="00500E51"/>
    <w:rsid w:val="00501318"/>
    <w:rsid w:val="00501820"/>
    <w:rsid w:val="0050192D"/>
    <w:rsid w:val="00506020"/>
    <w:rsid w:val="0051022D"/>
    <w:rsid w:val="00510659"/>
    <w:rsid w:val="0051082D"/>
    <w:rsid w:val="00510F42"/>
    <w:rsid w:val="00511495"/>
    <w:rsid w:val="00512F87"/>
    <w:rsid w:val="0051334E"/>
    <w:rsid w:val="0051341D"/>
    <w:rsid w:val="00513DA9"/>
    <w:rsid w:val="00514197"/>
    <w:rsid w:val="005143BE"/>
    <w:rsid w:val="005146C2"/>
    <w:rsid w:val="005147DE"/>
    <w:rsid w:val="00515D9E"/>
    <w:rsid w:val="005179F5"/>
    <w:rsid w:val="00517DFC"/>
    <w:rsid w:val="00517E7B"/>
    <w:rsid w:val="005203C4"/>
    <w:rsid w:val="005205A8"/>
    <w:rsid w:val="00520C57"/>
    <w:rsid w:val="00520D17"/>
    <w:rsid w:val="00522592"/>
    <w:rsid w:val="00524C6E"/>
    <w:rsid w:val="0052533D"/>
    <w:rsid w:val="00525868"/>
    <w:rsid w:val="00526DAD"/>
    <w:rsid w:val="005272EE"/>
    <w:rsid w:val="00527409"/>
    <w:rsid w:val="0052767E"/>
    <w:rsid w:val="00530FC6"/>
    <w:rsid w:val="0053123F"/>
    <w:rsid w:val="005312B1"/>
    <w:rsid w:val="005320C3"/>
    <w:rsid w:val="00532A98"/>
    <w:rsid w:val="00532F7A"/>
    <w:rsid w:val="00533384"/>
    <w:rsid w:val="005348C1"/>
    <w:rsid w:val="005354E6"/>
    <w:rsid w:val="00535908"/>
    <w:rsid w:val="00536191"/>
    <w:rsid w:val="005363BB"/>
    <w:rsid w:val="00536619"/>
    <w:rsid w:val="005367A0"/>
    <w:rsid w:val="00536D20"/>
    <w:rsid w:val="0054007D"/>
    <w:rsid w:val="00540831"/>
    <w:rsid w:val="00541CFE"/>
    <w:rsid w:val="0054247D"/>
    <w:rsid w:val="00542871"/>
    <w:rsid w:val="005433D2"/>
    <w:rsid w:val="00543A0C"/>
    <w:rsid w:val="00543C67"/>
    <w:rsid w:val="00545552"/>
    <w:rsid w:val="00546B55"/>
    <w:rsid w:val="00547170"/>
    <w:rsid w:val="005509DB"/>
    <w:rsid w:val="00550EE1"/>
    <w:rsid w:val="005511B4"/>
    <w:rsid w:val="00552EB0"/>
    <w:rsid w:val="00553013"/>
    <w:rsid w:val="00553B04"/>
    <w:rsid w:val="00555159"/>
    <w:rsid w:val="00555796"/>
    <w:rsid w:val="005563A8"/>
    <w:rsid w:val="00556676"/>
    <w:rsid w:val="0055708C"/>
    <w:rsid w:val="00557101"/>
    <w:rsid w:val="00561779"/>
    <w:rsid w:val="005620CB"/>
    <w:rsid w:val="005633DA"/>
    <w:rsid w:val="00564A14"/>
    <w:rsid w:val="00564E02"/>
    <w:rsid w:val="00564F77"/>
    <w:rsid w:val="00567244"/>
    <w:rsid w:val="00567443"/>
    <w:rsid w:val="0057094F"/>
    <w:rsid w:val="00570F1E"/>
    <w:rsid w:val="0057136A"/>
    <w:rsid w:val="00571B8D"/>
    <w:rsid w:val="00571D59"/>
    <w:rsid w:val="005728EE"/>
    <w:rsid w:val="00573613"/>
    <w:rsid w:val="00573619"/>
    <w:rsid w:val="005760DE"/>
    <w:rsid w:val="00576258"/>
    <w:rsid w:val="00577504"/>
    <w:rsid w:val="00577AEE"/>
    <w:rsid w:val="0058042F"/>
    <w:rsid w:val="00580927"/>
    <w:rsid w:val="00580AF1"/>
    <w:rsid w:val="00582872"/>
    <w:rsid w:val="005843A3"/>
    <w:rsid w:val="005854A3"/>
    <w:rsid w:val="00585E2B"/>
    <w:rsid w:val="0058686C"/>
    <w:rsid w:val="00590076"/>
    <w:rsid w:val="00591271"/>
    <w:rsid w:val="00591C7C"/>
    <w:rsid w:val="00592BE4"/>
    <w:rsid w:val="00593269"/>
    <w:rsid w:val="00593CE5"/>
    <w:rsid w:val="00594634"/>
    <w:rsid w:val="00594C80"/>
    <w:rsid w:val="00596E34"/>
    <w:rsid w:val="005978A1"/>
    <w:rsid w:val="005A275D"/>
    <w:rsid w:val="005A3CE5"/>
    <w:rsid w:val="005A4E19"/>
    <w:rsid w:val="005A5F8D"/>
    <w:rsid w:val="005A7636"/>
    <w:rsid w:val="005A7829"/>
    <w:rsid w:val="005B2CF5"/>
    <w:rsid w:val="005B345B"/>
    <w:rsid w:val="005B34CB"/>
    <w:rsid w:val="005B3E2E"/>
    <w:rsid w:val="005B404B"/>
    <w:rsid w:val="005B43EC"/>
    <w:rsid w:val="005B4CFE"/>
    <w:rsid w:val="005B5DAF"/>
    <w:rsid w:val="005B6DCD"/>
    <w:rsid w:val="005B72A0"/>
    <w:rsid w:val="005C08F4"/>
    <w:rsid w:val="005C0E46"/>
    <w:rsid w:val="005C1388"/>
    <w:rsid w:val="005C1A73"/>
    <w:rsid w:val="005C1EC7"/>
    <w:rsid w:val="005C1FA9"/>
    <w:rsid w:val="005C4E7C"/>
    <w:rsid w:val="005C6984"/>
    <w:rsid w:val="005C6CFE"/>
    <w:rsid w:val="005C6FE4"/>
    <w:rsid w:val="005D03F3"/>
    <w:rsid w:val="005D0680"/>
    <w:rsid w:val="005D092C"/>
    <w:rsid w:val="005D0A9A"/>
    <w:rsid w:val="005D1E58"/>
    <w:rsid w:val="005D27A7"/>
    <w:rsid w:val="005D416A"/>
    <w:rsid w:val="005D4D64"/>
    <w:rsid w:val="005E0023"/>
    <w:rsid w:val="005E1771"/>
    <w:rsid w:val="005E2A97"/>
    <w:rsid w:val="005E2F93"/>
    <w:rsid w:val="005E43DA"/>
    <w:rsid w:val="005E4E45"/>
    <w:rsid w:val="005E4E4E"/>
    <w:rsid w:val="005E5174"/>
    <w:rsid w:val="005E5DB4"/>
    <w:rsid w:val="005E63FA"/>
    <w:rsid w:val="005E6F68"/>
    <w:rsid w:val="005E702C"/>
    <w:rsid w:val="005E73FC"/>
    <w:rsid w:val="005F0E12"/>
    <w:rsid w:val="005F2827"/>
    <w:rsid w:val="005F308C"/>
    <w:rsid w:val="005F3150"/>
    <w:rsid w:val="005F4BAF"/>
    <w:rsid w:val="005F5EDB"/>
    <w:rsid w:val="005F645B"/>
    <w:rsid w:val="005F6C14"/>
    <w:rsid w:val="005F6ED2"/>
    <w:rsid w:val="005F72B5"/>
    <w:rsid w:val="005F76FB"/>
    <w:rsid w:val="005F77C5"/>
    <w:rsid w:val="0060027C"/>
    <w:rsid w:val="0060036A"/>
    <w:rsid w:val="00600B21"/>
    <w:rsid w:val="00600B3F"/>
    <w:rsid w:val="006034A6"/>
    <w:rsid w:val="00603CF4"/>
    <w:rsid w:val="00603F82"/>
    <w:rsid w:val="0060433D"/>
    <w:rsid w:val="00604F1F"/>
    <w:rsid w:val="00605FD1"/>
    <w:rsid w:val="0060603E"/>
    <w:rsid w:val="006077AA"/>
    <w:rsid w:val="006102D1"/>
    <w:rsid w:val="00610D03"/>
    <w:rsid w:val="006120E6"/>
    <w:rsid w:val="006121B7"/>
    <w:rsid w:val="006145E4"/>
    <w:rsid w:val="00614CBB"/>
    <w:rsid w:val="006201DD"/>
    <w:rsid w:val="006203A6"/>
    <w:rsid w:val="00620CBE"/>
    <w:rsid w:val="00620F2B"/>
    <w:rsid w:val="00621F13"/>
    <w:rsid w:val="00623896"/>
    <w:rsid w:val="00623955"/>
    <w:rsid w:val="00623BE5"/>
    <w:rsid w:val="00623CB2"/>
    <w:rsid w:val="0062454F"/>
    <w:rsid w:val="00624AC8"/>
    <w:rsid w:val="00624F05"/>
    <w:rsid w:val="00625483"/>
    <w:rsid w:val="00625E46"/>
    <w:rsid w:val="00627485"/>
    <w:rsid w:val="0063039E"/>
    <w:rsid w:val="00631335"/>
    <w:rsid w:val="0063225F"/>
    <w:rsid w:val="00635818"/>
    <w:rsid w:val="006368F9"/>
    <w:rsid w:val="00640055"/>
    <w:rsid w:val="006408B6"/>
    <w:rsid w:val="00640EF9"/>
    <w:rsid w:val="00641796"/>
    <w:rsid w:val="006418E4"/>
    <w:rsid w:val="00641B7A"/>
    <w:rsid w:val="00642DCB"/>
    <w:rsid w:val="00643454"/>
    <w:rsid w:val="00643A77"/>
    <w:rsid w:val="00643EAE"/>
    <w:rsid w:val="006448E5"/>
    <w:rsid w:val="00644FD3"/>
    <w:rsid w:val="006457EE"/>
    <w:rsid w:val="00646F1E"/>
    <w:rsid w:val="00647095"/>
    <w:rsid w:val="00647237"/>
    <w:rsid w:val="00647725"/>
    <w:rsid w:val="00647B33"/>
    <w:rsid w:val="00650C69"/>
    <w:rsid w:val="00651A3C"/>
    <w:rsid w:val="0065227D"/>
    <w:rsid w:val="006529FF"/>
    <w:rsid w:val="00654689"/>
    <w:rsid w:val="00654B62"/>
    <w:rsid w:val="00654D4C"/>
    <w:rsid w:val="006553E3"/>
    <w:rsid w:val="006554C7"/>
    <w:rsid w:val="00655662"/>
    <w:rsid w:val="00655A25"/>
    <w:rsid w:val="00656920"/>
    <w:rsid w:val="00656D0A"/>
    <w:rsid w:val="00656F9A"/>
    <w:rsid w:val="006576AA"/>
    <w:rsid w:val="006577EB"/>
    <w:rsid w:val="00657F5B"/>
    <w:rsid w:val="0066036E"/>
    <w:rsid w:val="00660DBD"/>
    <w:rsid w:val="00662230"/>
    <w:rsid w:val="00663783"/>
    <w:rsid w:val="0066384A"/>
    <w:rsid w:val="00663CE5"/>
    <w:rsid w:val="00664A78"/>
    <w:rsid w:val="006651C7"/>
    <w:rsid w:val="00665797"/>
    <w:rsid w:val="00665CA8"/>
    <w:rsid w:val="00665DFF"/>
    <w:rsid w:val="00666224"/>
    <w:rsid w:val="00666A32"/>
    <w:rsid w:val="00666E39"/>
    <w:rsid w:val="00667DAA"/>
    <w:rsid w:val="006721C0"/>
    <w:rsid w:val="00672B3D"/>
    <w:rsid w:val="00673AFF"/>
    <w:rsid w:val="00673E77"/>
    <w:rsid w:val="006748F4"/>
    <w:rsid w:val="00675EF8"/>
    <w:rsid w:val="00676A89"/>
    <w:rsid w:val="006773F3"/>
    <w:rsid w:val="0067781E"/>
    <w:rsid w:val="00680300"/>
    <w:rsid w:val="006804BF"/>
    <w:rsid w:val="00682A63"/>
    <w:rsid w:val="00684F10"/>
    <w:rsid w:val="00687372"/>
    <w:rsid w:val="00691AA9"/>
    <w:rsid w:val="00692402"/>
    <w:rsid w:val="00694015"/>
    <w:rsid w:val="006954B8"/>
    <w:rsid w:val="00695912"/>
    <w:rsid w:val="00696079"/>
    <w:rsid w:val="00696258"/>
    <w:rsid w:val="006968C5"/>
    <w:rsid w:val="00697A30"/>
    <w:rsid w:val="006A05A4"/>
    <w:rsid w:val="006A27B5"/>
    <w:rsid w:val="006A390E"/>
    <w:rsid w:val="006A3F40"/>
    <w:rsid w:val="006A43DF"/>
    <w:rsid w:val="006A526C"/>
    <w:rsid w:val="006A55BC"/>
    <w:rsid w:val="006A5F45"/>
    <w:rsid w:val="006A6BFB"/>
    <w:rsid w:val="006B0856"/>
    <w:rsid w:val="006B0FE8"/>
    <w:rsid w:val="006B2B0B"/>
    <w:rsid w:val="006B5449"/>
    <w:rsid w:val="006B622C"/>
    <w:rsid w:val="006B64D7"/>
    <w:rsid w:val="006C03BC"/>
    <w:rsid w:val="006C069E"/>
    <w:rsid w:val="006C0EFB"/>
    <w:rsid w:val="006C1409"/>
    <w:rsid w:val="006C1C8E"/>
    <w:rsid w:val="006C1D0B"/>
    <w:rsid w:val="006C1F95"/>
    <w:rsid w:val="006C3F71"/>
    <w:rsid w:val="006C41F0"/>
    <w:rsid w:val="006C42AD"/>
    <w:rsid w:val="006C470B"/>
    <w:rsid w:val="006C4CE5"/>
    <w:rsid w:val="006C5070"/>
    <w:rsid w:val="006C57DE"/>
    <w:rsid w:val="006C5806"/>
    <w:rsid w:val="006C5CDD"/>
    <w:rsid w:val="006C616A"/>
    <w:rsid w:val="006C72CC"/>
    <w:rsid w:val="006D0051"/>
    <w:rsid w:val="006D0EFE"/>
    <w:rsid w:val="006D11A4"/>
    <w:rsid w:val="006D141D"/>
    <w:rsid w:val="006D25B2"/>
    <w:rsid w:val="006D2E8D"/>
    <w:rsid w:val="006D2F50"/>
    <w:rsid w:val="006D48E6"/>
    <w:rsid w:val="006D4DE2"/>
    <w:rsid w:val="006D55F0"/>
    <w:rsid w:val="006D7996"/>
    <w:rsid w:val="006D7A9B"/>
    <w:rsid w:val="006E0258"/>
    <w:rsid w:val="006E0DDD"/>
    <w:rsid w:val="006E121C"/>
    <w:rsid w:val="006E1526"/>
    <w:rsid w:val="006E30DB"/>
    <w:rsid w:val="006E36E6"/>
    <w:rsid w:val="006E3EAA"/>
    <w:rsid w:val="006E51F4"/>
    <w:rsid w:val="006E548D"/>
    <w:rsid w:val="006E7BBB"/>
    <w:rsid w:val="006F134D"/>
    <w:rsid w:val="006F1DC7"/>
    <w:rsid w:val="006F210D"/>
    <w:rsid w:val="006F7F85"/>
    <w:rsid w:val="00701C71"/>
    <w:rsid w:val="00701EEA"/>
    <w:rsid w:val="00701EF6"/>
    <w:rsid w:val="00703AB3"/>
    <w:rsid w:val="00705F5B"/>
    <w:rsid w:val="0070685D"/>
    <w:rsid w:val="00710808"/>
    <w:rsid w:val="00712416"/>
    <w:rsid w:val="00712667"/>
    <w:rsid w:val="00712B2E"/>
    <w:rsid w:val="0071389B"/>
    <w:rsid w:val="007139BF"/>
    <w:rsid w:val="00713DF9"/>
    <w:rsid w:val="007140E3"/>
    <w:rsid w:val="00714D12"/>
    <w:rsid w:val="00715FAC"/>
    <w:rsid w:val="00716148"/>
    <w:rsid w:val="007168DC"/>
    <w:rsid w:val="00716939"/>
    <w:rsid w:val="00717226"/>
    <w:rsid w:val="00721990"/>
    <w:rsid w:val="00721BE6"/>
    <w:rsid w:val="007220D0"/>
    <w:rsid w:val="00722257"/>
    <w:rsid w:val="00722A1C"/>
    <w:rsid w:val="00722BCB"/>
    <w:rsid w:val="00722C57"/>
    <w:rsid w:val="0072335D"/>
    <w:rsid w:val="007240FA"/>
    <w:rsid w:val="00724629"/>
    <w:rsid w:val="00724D1B"/>
    <w:rsid w:val="00725332"/>
    <w:rsid w:val="00726EEE"/>
    <w:rsid w:val="00727066"/>
    <w:rsid w:val="0072725E"/>
    <w:rsid w:val="007274A6"/>
    <w:rsid w:val="00727BA4"/>
    <w:rsid w:val="007306C6"/>
    <w:rsid w:val="007314D8"/>
    <w:rsid w:val="00733216"/>
    <w:rsid w:val="00733EA1"/>
    <w:rsid w:val="00734572"/>
    <w:rsid w:val="007345EA"/>
    <w:rsid w:val="0073474E"/>
    <w:rsid w:val="007349C5"/>
    <w:rsid w:val="00734AD0"/>
    <w:rsid w:val="0073542B"/>
    <w:rsid w:val="0073566C"/>
    <w:rsid w:val="007358A3"/>
    <w:rsid w:val="00735E2C"/>
    <w:rsid w:val="007369E9"/>
    <w:rsid w:val="00736F4E"/>
    <w:rsid w:val="0073759D"/>
    <w:rsid w:val="00737724"/>
    <w:rsid w:val="00737D4A"/>
    <w:rsid w:val="00740261"/>
    <w:rsid w:val="007410B2"/>
    <w:rsid w:val="007411E3"/>
    <w:rsid w:val="007419DE"/>
    <w:rsid w:val="00741B26"/>
    <w:rsid w:val="00742854"/>
    <w:rsid w:val="0074326C"/>
    <w:rsid w:val="00744D68"/>
    <w:rsid w:val="00746E00"/>
    <w:rsid w:val="007470CC"/>
    <w:rsid w:val="00750A55"/>
    <w:rsid w:val="00750CAC"/>
    <w:rsid w:val="007512E1"/>
    <w:rsid w:val="007520E8"/>
    <w:rsid w:val="00752449"/>
    <w:rsid w:val="00752F47"/>
    <w:rsid w:val="00754772"/>
    <w:rsid w:val="0075661A"/>
    <w:rsid w:val="007603CD"/>
    <w:rsid w:val="00760436"/>
    <w:rsid w:val="00761083"/>
    <w:rsid w:val="007627FC"/>
    <w:rsid w:val="00762FD7"/>
    <w:rsid w:val="00763131"/>
    <w:rsid w:val="007706F6"/>
    <w:rsid w:val="0077228A"/>
    <w:rsid w:val="00772C5B"/>
    <w:rsid w:val="007735A0"/>
    <w:rsid w:val="00773BC4"/>
    <w:rsid w:val="007745FD"/>
    <w:rsid w:val="007748F2"/>
    <w:rsid w:val="00774C81"/>
    <w:rsid w:val="0077600D"/>
    <w:rsid w:val="00776C3F"/>
    <w:rsid w:val="00776C40"/>
    <w:rsid w:val="007771A3"/>
    <w:rsid w:val="007814A8"/>
    <w:rsid w:val="0078293F"/>
    <w:rsid w:val="00783223"/>
    <w:rsid w:val="00784B3E"/>
    <w:rsid w:val="00785891"/>
    <w:rsid w:val="00785FC3"/>
    <w:rsid w:val="00786092"/>
    <w:rsid w:val="00786215"/>
    <w:rsid w:val="007879CD"/>
    <w:rsid w:val="00787A4E"/>
    <w:rsid w:val="0079178F"/>
    <w:rsid w:val="00795C59"/>
    <w:rsid w:val="00795F0A"/>
    <w:rsid w:val="007960A7"/>
    <w:rsid w:val="007962AF"/>
    <w:rsid w:val="007969CE"/>
    <w:rsid w:val="00797563"/>
    <w:rsid w:val="00797C90"/>
    <w:rsid w:val="007A0F3E"/>
    <w:rsid w:val="007A28F3"/>
    <w:rsid w:val="007A3052"/>
    <w:rsid w:val="007A456B"/>
    <w:rsid w:val="007A46E5"/>
    <w:rsid w:val="007A5060"/>
    <w:rsid w:val="007A67E0"/>
    <w:rsid w:val="007B056E"/>
    <w:rsid w:val="007B0BF4"/>
    <w:rsid w:val="007B0D1A"/>
    <w:rsid w:val="007B1115"/>
    <w:rsid w:val="007B179B"/>
    <w:rsid w:val="007B1CF5"/>
    <w:rsid w:val="007B295D"/>
    <w:rsid w:val="007B2AC5"/>
    <w:rsid w:val="007B2EBE"/>
    <w:rsid w:val="007B5013"/>
    <w:rsid w:val="007B53A0"/>
    <w:rsid w:val="007B5C2B"/>
    <w:rsid w:val="007B6F02"/>
    <w:rsid w:val="007C03C3"/>
    <w:rsid w:val="007C0FA9"/>
    <w:rsid w:val="007C15E6"/>
    <w:rsid w:val="007C19D1"/>
    <w:rsid w:val="007C22AC"/>
    <w:rsid w:val="007C2F78"/>
    <w:rsid w:val="007C3150"/>
    <w:rsid w:val="007C3255"/>
    <w:rsid w:val="007C36DD"/>
    <w:rsid w:val="007C36FC"/>
    <w:rsid w:val="007C41C1"/>
    <w:rsid w:val="007C51AE"/>
    <w:rsid w:val="007C5917"/>
    <w:rsid w:val="007C5959"/>
    <w:rsid w:val="007C5E7C"/>
    <w:rsid w:val="007C6435"/>
    <w:rsid w:val="007C667C"/>
    <w:rsid w:val="007C719D"/>
    <w:rsid w:val="007C747F"/>
    <w:rsid w:val="007C7672"/>
    <w:rsid w:val="007D116D"/>
    <w:rsid w:val="007D14C3"/>
    <w:rsid w:val="007D2778"/>
    <w:rsid w:val="007D2A8C"/>
    <w:rsid w:val="007D2AD5"/>
    <w:rsid w:val="007D3955"/>
    <w:rsid w:val="007D3A3B"/>
    <w:rsid w:val="007D3D60"/>
    <w:rsid w:val="007D4727"/>
    <w:rsid w:val="007D6F20"/>
    <w:rsid w:val="007E05B2"/>
    <w:rsid w:val="007E0C29"/>
    <w:rsid w:val="007E1B54"/>
    <w:rsid w:val="007E414A"/>
    <w:rsid w:val="007E509E"/>
    <w:rsid w:val="007E5DF5"/>
    <w:rsid w:val="007E6553"/>
    <w:rsid w:val="007E776B"/>
    <w:rsid w:val="007E7994"/>
    <w:rsid w:val="007E7B2A"/>
    <w:rsid w:val="007E7DFB"/>
    <w:rsid w:val="007F05A5"/>
    <w:rsid w:val="007F12D2"/>
    <w:rsid w:val="007F1309"/>
    <w:rsid w:val="007F3B02"/>
    <w:rsid w:val="007F3B66"/>
    <w:rsid w:val="007F3BE1"/>
    <w:rsid w:val="007F4788"/>
    <w:rsid w:val="007F50ED"/>
    <w:rsid w:val="007F64C0"/>
    <w:rsid w:val="007F6C0A"/>
    <w:rsid w:val="007F6CF4"/>
    <w:rsid w:val="007F7FD7"/>
    <w:rsid w:val="008014E3"/>
    <w:rsid w:val="00802D29"/>
    <w:rsid w:val="00802FAF"/>
    <w:rsid w:val="008033F2"/>
    <w:rsid w:val="008035C5"/>
    <w:rsid w:val="00803674"/>
    <w:rsid w:val="00804419"/>
    <w:rsid w:val="00804CB1"/>
    <w:rsid w:val="0080599A"/>
    <w:rsid w:val="00805ACD"/>
    <w:rsid w:val="0080639D"/>
    <w:rsid w:val="00806C17"/>
    <w:rsid w:val="00807584"/>
    <w:rsid w:val="008110AF"/>
    <w:rsid w:val="00811F56"/>
    <w:rsid w:val="008121F1"/>
    <w:rsid w:val="00812E3C"/>
    <w:rsid w:val="00813B50"/>
    <w:rsid w:val="00815F57"/>
    <w:rsid w:val="00816726"/>
    <w:rsid w:val="00817484"/>
    <w:rsid w:val="0082072C"/>
    <w:rsid w:val="0082097C"/>
    <w:rsid w:val="00821865"/>
    <w:rsid w:val="00823C8E"/>
    <w:rsid w:val="008247FE"/>
    <w:rsid w:val="00825375"/>
    <w:rsid w:val="00825F91"/>
    <w:rsid w:val="00826D5A"/>
    <w:rsid w:val="0082799D"/>
    <w:rsid w:val="008303DC"/>
    <w:rsid w:val="008310BF"/>
    <w:rsid w:val="0083293B"/>
    <w:rsid w:val="0083435F"/>
    <w:rsid w:val="00834CC2"/>
    <w:rsid w:val="00835EC3"/>
    <w:rsid w:val="00836B8D"/>
    <w:rsid w:val="00836BBF"/>
    <w:rsid w:val="00836ED4"/>
    <w:rsid w:val="008409F0"/>
    <w:rsid w:val="00840F9F"/>
    <w:rsid w:val="00841CEA"/>
    <w:rsid w:val="00842036"/>
    <w:rsid w:val="0084347D"/>
    <w:rsid w:val="00843BF7"/>
    <w:rsid w:val="008446F8"/>
    <w:rsid w:val="008469C2"/>
    <w:rsid w:val="00847A2A"/>
    <w:rsid w:val="00847CD8"/>
    <w:rsid w:val="00847F3C"/>
    <w:rsid w:val="00851549"/>
    <w:rsid w:val="00851781"/>
    <w:rsid w:val="00851D98"/>
    <w:rsid w:val="00852A1E"/>
    <w:rsid w:val="00853684"/>
    <w:rsid w:val="0085498B"/>
    <w:rsid w:val="00854B60"/>
    <w:rsid w:val="0085562C"/>
    <w:rsid w:val="008559C3"/>
    <w:rsid w:val="008579CB"/>
    <w:rsid w:val="00857A04"/>
    <w:rsid w:val="00857CE6"/>
    <w:rsid w:val="0086026F"/>
    <w:rsid w:val="00860ACC"/>
    <w:rsid w:val="00862294"/>
    <w:rsid w:val="008624B8"/>
    <w:rsid w:val="008636ED"/>
    <w:rsid w:val="00863AE1"/>
    <w:rsid w:val="008644FC"/>
    <w:rsid w:val="008647A4"/>
    <w:rsid w:val="0086570E"/>
    <w:rsid w:val="008657B5"/>
    <w:rsid w:val="00865E9E"/>
    <w:rsid w:val="00866B36"/>
    <w:rsid w:val="00867C71"/>
    <w:rsid w:val="00867D6E"/>
    <w:rsid w:val="008704B8"/>
    <w:rsid w:val="008708B7"/>
    <w:rsid w:val="00870D27"/>
    <w:rsid w:val="00871255"/>
    <w:rsid w:val="00871413"/>
    <w:rsid w:val="00873727"/>
    <w:rsid w:val="00873B3D"/>
    <w:rsid w:val="00873B42"/>
    <w:rsid w:val="00874DBF"/>
    <w:rsid w:val="0087503C"/>
    <w:rsid w:val="008751A8"/>
    <w:rsid w:val="00875CF3"/>
    <w:rsid w:val="00876696"/>
    <w:rsid w:val="00877301"/>
    <w:rsid w:val="008800F2"/>
    <w:rsid w:val="00880DD4"/>
    <w:rsid w:val="00881D5B"/>
    <w:rsid w:val="008827C7"/>
    <w:rsid w:val="00882B47"/>
    <w:rsid w:val="00882F80"/>
    <w:rsid w:val="008838FA"/>
    <w:rsid w:val="00883916"/>
    <w:rsid w:val="00884419"/>
    <w:rsid w:val="008859C3"/>
    <w:rsid w:val="00886F8D"/>
    <w:rsid w:val="008913E7"/>
    <w:rsid w:val="00892801"/>
    <w:rsid w:val="00896519"/>
    <w:rsid w:val="008976FE"/>
    <w:rsid w:val="00897D45"/>
    <w:rsid w:val="00897E22"/>
    <w:rsid w:val="008A1293"/>
    <w:rsid w:val="008A1EF3"/>
    <w:rsid w:val="008A3E3B"/>
    <w:rsid w:val="008A7FD1"/>
    <w:rsid w:val="008B04D0"/>
    <w:rsid w:val="008B0537"/>
    <w:rsid w:val="008B16DD"/>
    <w:rsid w:val="008B1B35"/>
    <w:rsid w:val="008B1E99"/>
    <w:rsid w:val="008B228A"/>
    <w:rsid w:val="008B2E4C"/>
    <w:rsid w:val="008B316E"/>
    <w:rsid w:val="008B36A2"/>
    <w:rsid w:val="008B37B3"/>
    <w:rsid w:val="008B468F"/>
    <w:rsid w:val="008B4B0C"/>
    <w:rsid w:val="008B4C29"/>
    <w:rsid w:val="008B5B66"/>
    <w:rsid w:val="008B7589"/>
    <w:rsid w:val="008B7E5B"/>
    <w:rsid w:val="008C0A7E"/>
    <w:rsid w:val="008C0D48"/>
    <w:rsid w:val="008C0F92"/>
    <w:rsid w:val="008C1ADA"/>
    <w:rsid w:val="008C2058"/>
    <w:rsid w:val="008C2958"/>
    <w:rsid w:val="008C3835"/>
    <w:rsid w:val="008C4742"/>
    <w:rsid w:val="008C5BA4"/>
    <w:rsid w:val="008C6304"/>
    <w:rsid w:val="008C6672"/>
    <w:rsid w:val="008C6797"/>
    <w:rsid w:val="008D0DCE"/>
    <w:rsid w:val="008D3156"/>
    <w:rsid w:val="008D367D"/>
    <w:rsid w:val="008D4388"/>
    <w:rsid w:val="008D48B7"/>
    <w:rsid w:val="008D4B67"/>
    <w:rsid w:val="008D4C1D"/>
    <w:rsid w:val="008D522A"/>
    <w:rsid w:val="008D64D3"/>
    <w:rsid w:val="008D72FE"/>
    <w:rsid w:val="008E057B"/>
    <w:rsid w:val="008E05D4"/>
    <w:rsid w:val="008E10BD"/>
    <w:rsid w:val="008E2A36"/>
    <w:rsid w:val="008E2C51"/>
    <w:rsid w:val="008E31D6"/>
    <w:rsid w:val="008E3D53"/>
    <w:rsid w:val="008E469F"/>
    <w:rsid w:val="008E57C9"/>
    <w:rsid w:val="008E6418"/>
    <w:rsid w:val="008E6A6C"/>
    <w:rsid w:val="008E6C38"/>
    <w:rsid w:val="008E710B"/>
    <w:rsid w:val="008E7500"/>
    <w:rsid w:val="008E75AE"/>
    <w:rsid w:val="008F17F9"/>
    <w:rsid w:val="008F1E36"/>
    <w:rsid w:val="008F2B3A"/>
    <w:rsid w:val="008F2B4F"/>
    <w:rsid w:val="008F31E6"/>
    <w:rsid w:val="008F3551"/>
    <w:rsid w:val="008F35D9"/>
    <w:rsid w:val="008F40DB"/>
    <w:rsid w:val="008F4D87"/>
    <w:rsid w:val="008F5672"/>
    <w:rsid w:val="008F6A9A"/>
    <w:rsid w:val="008F7E17"/>
    <w:rsid w:val="009022EF"/>
    <w:rsid w:val="009031B9"/>
    <w:rsid w:val="009049DE"/>
    <w:rsid w:val="009128A9"/>
    <w:rsid w:val="00912BC9"/>
    <w:rsid w:val="00913699"/>
    <w:rsid w:val="00913A45"/>
    <w:rsid w:val="0091625B"/>
    <w:rsid w:val="0091640C"/>
    <w:rsid w:val="009207D6"/>
    <w:rsid w:val="00922073"/>
    <w:rsid w:val="009226D6"/>
    <w:rsid w:val="0092299C"/>
    <w:rsid w:val="009261FF"/>
    <w:rsid w:val="00927820"/>
    <w:rsid w:val="00927AB1"/>
    <w:rsid w:val="00927AE5"/>
    <w:rsid w:val="009300CF"/>
    <w:rsid w:val="00930478"/>
    <w:rsid w:val="009315EA"/>
    <w:rsid w:val="0093161D"/>
    <w:rsid w:val="00931E6B"/>
    <w:rsid w:val="00932175"/>
    <w:rsid w:val="009339D9"/>
    <w:rsid w:val="00934101"/>
    <w:rsid w:val="009342EF"/>
    <w:rsid w:val="00934FD6"/>
    <w:rsid w:val="0093531C"/>
    <w:rsid w:val="00935844"/>
    <w:rsid w:val="00935C70"/>
    <w:rsid w:val="00935CBA"/>
    <w:rsid w:val="00937E7F"/>
    <w:rsid w:val="00940C59"/>
    <w:rsid w:val="00940C87"/>
    <w:rsid w:val="009410A5"/>
    <w:rsid w:val="009410FB"/>
    <w:rsid w:val="0094122A"/>
    <w:rsid w:val="009415AB"/>
    <w:rsid w:val="009417C2"/>
    <w:rsid w:val="00942D30"/>
    <w:rsid w:val="0094321D"/>
    <w:rsid w:val="00943E31"/>
    <w:rsid w:val="00943F2A"/>
    <w:rsid w:val="00945403"/>
    <w:rsid w:val="00945BD4"/>
    <w:rsid w:val="00945E9D"/>
    <w:rsid w:val="00945FBB"/>
    <w:rsid w:val="009462AB"/>
    <w:rsid w:val="009466B5"/>
    <w:rsid w:val="00946F44"/>
    <w:rsid w:val="00947508"/>
    <w:rsid w:val="009475C3"/>
    <w:rsid w:val="0094762A"/>
    <w:rsid w:val="0095023A"/>
    <w:rsid w:val="00952A4A"/>
    <w:rsid w:val="00953038"/>
    <w:rsid w:val="0095357E"/>
    <w:rsid w:val="00953FC7"/>
    <w:rsid w:val="0095484C"/>
    <w:rsid w:val="0095780A"/>
    <w:rsid w:val="00957ED9"/>
    <w:rsid w:val="00957FAE"/>
    <w:rsid w:val="00960E7A"/>
    <w:rsid w:val="009613F9"/>
    <w:rsid w:val="009646A3"/>
    <w:rsid w:val="00965083"/>
    <w:rsid w:val="009653A2"/>
    <w:rsid w:val="009665B7"/>
    <w:rsid w:val="009666AE"/>
    <w:rsid w:val="00966A12"/>
    <w:rsid w:val="009679C9"/>
    <w:rsid w:val="00967E4B"/>
    <w:rsid w:val="00967EAD"/>
    <w:rsid w:val="009705B7"/>
    <w:rsid w:val="009712FA"/>
    <w:rsid w:val="00972846"/>
    <w:rsid w:val="00972F7D"/>
    <w:rsid w:val="009738AD"/>
    <w:rsid w:val="00973E5C"/>
    <w:rsid w:val="009740D0"/>
    <w:rsid w:val="009752A3"/>
    <w:rsid w:val="00976143"/>
    <w:rsid w:val="00976202"/>
    <w:rsid w:val="00977180"/>
    <w:rsid w:val="00977796"/>
    <w:rsid w:val="0097789A"/>
    <w:rsid w:val="00977AA9"/>
    <w:rsid w:val="0098037C"/>
    <w:rsid w:val="009811CA"/>
    <w:rsid w:val="0098138D"/>
    <w:rsid w:val="00981678"/>
    <w:rsid w:val="0098262F"/>
    <w:rsid w:val="00985879"/>
    <w:rsid w:val="00987E83"/>
    <w:rsid w:val="009903AF"/>
    <w:rsid w:val="009908D3"/>
    <w:rsid w:val="009914DE"/>
    <w:rsid w:val="00995AD8"/>
    <w:rsid w:val="009962F8"/>
    <w:rsid w:val="009A13FA"/>
    <w:rsid w:val="009A14C5"/>
    <w:rsid w:val="009A223D"/>
    <w:rsid w:val="009A2A4B"/>
    <w:rsid w:val="009A3113"/>
    <w:rsid w:val="009A3AE3"/>
    <w:rsid w:val="009A3CE0"/>
    <w:rsid w:val="009A4248"/>
    <w:rsid w:val="009A4B63"/>
    <w:rsid w:val="009A6325"/>
    <w:rsid w:val="009A6626"/>
    <w:rsid w:val="009A78A1"/>
    <w:rsid w:val="009A7C28"/>
    <w:rsid w:val="009B0376"/>
    <w:rsid w:val="009B0CD3"/>
    <w:rsid w:val="009B0FA6"/>
    <w:rsid w:val="009B10F7"/>
    <w:rsid w:val="009B127B"/>
    <w:rsid w:val="009B194D"/>
    <w:rsid w:val="009B3002"/>
    <w:rsid w:val="009B3ADD"/>
    <w:rsid w:val="009B3D31"/>
    <w:rsid w:val="009B480E"/>
    <w:rsid w:val="009B4D51"/>
    <w:rsid w:val="009B5462"/>
    <w:rsid w:val="009B5FDB"/>
    <w:rsid w:val="009B6B29"/>
    <w:rsid w:val="009B74F7"/>
    <w:rsid w:val="009C09B4"/>
    <w:rsid w:val="009C0D46"/>
    <w:rsid w:val="009C0E09"/>
    <w:rsid w:val="009C0F84"/>
    <w:rsid w:val="009C109B"/>
    <w:rsid w:val="009C3C83"/>
    <w:rsid w:val="009C4151"/>
    <w:rsid w:val="009C4747"/>
    <w:rsid w:val="009C4A1A"/>
    <w:rsid w:val="009C5FA7"/>
    <w:rsid w:val="009C672E"/>
    <w:rsid w:val="009C69D1"/>
    <w:rsid w:val="009C6D6D"/>
    <w:rsid w:val="009C74AF"/>
    <w:rsid w:val="009D1F3A"/>
    <w:rsid w:val="009D2785"/>
    <w:rsid w:val="009D36E7"/>
    <w:rsid w:val="009D6AE2"/>
    <w:rsid w:val="009D7338"/>
    <w:rsid w:val="009D7371"/>
    <w:rsid w:val="009D7B45"/>
    <w:rsid w:val="009E0D56"/>
    <w:rsid w:val="009E2709"/>
    <w:rsid w:val="009E3918"/>
    <w:rsid w:val="009E502B"/>
    <w:rsid w:val="009E5401"/>
    <w:rsid w:val="009E589C"/>
    <w:rsid w:val="009E65E9"/>
    <w:rsid w:val="009E73F8"/>
    <w:rsid w:val="009E7D4A"/>
    <w:rsid w:val="009F01CA"/>
    <w:rsid w:val="009F0EF5"/>
    <w:rsid w:val="009F105A"/>
    <w:rsid w:val="009F1775"/>
    <w:rsid w:val="009F19ED"/>
    <w:rsid w:val="009F1E08"/>
    <w:rsid w:val="009F2522"/>
    <w:rsid w:val="009F26D7"/>
    <w:rsid w:val="009F2722"/>
    <w:rsid w:val="009F3054"/>
    <w:rsid w:val="009F35AD"/>
    <w:rsid w:val="009F4B41"/>
    <w:rsid w:val="009F6FE0"/>
    <w:rsid w:val="009F7D23"/>
    <w:rsid w:val="00A00069"/>
    <w:rsid w:val="00A000E9"/>
    <w:rsid w:val="00A002CD"/>
    <w:rsid w:val="00A002F0"/>
    <w:rsid w:val="00A01DA1"/>
    <w:rsid w:val="00A02530"/>
    <w:rsid w:val="00A02FB6"/>
    <w:rsid w:val="00A030F5"/>
    <w:rsid w:val="00A03214"/>
    <w:rsid w:val="00A06C80"/>
    <w:rsid w:val="00A07ED2"/>
    <w:rsid w:val="00A07EE8"/>
    <w:rsid w:val="00A11EA9"/>
    <w:rsid w:val="00A14768"/>
    <w:rsid w:val="00A14E9E"/>
    <w:rsid w:val="00A156A4"/>
    <w:rsid w:val="00A15C36"/>
    <w:rsid w:val="00A16ECC"/>
    <w:rsid w:val="00A1782C"/>
    <w:rsid w:val="00A17A27"/>
    <w:rsid w:val="00A17DF5"/>
    <w:rsid w:val="00A219A8"/>
    <w:rsid w:val="00A224E4"/>
    <w:rsid w:val="00A22616"/>
    <w:rsid w:val="00A23067"/>
    <w:rsid w:val="00A24700"/>
    <w:rsid w:val="00A25551"/>
    <w:rsid w:val="00A25ACA"/>
    <w:rsid w:val="00A26211"/>
    <w:rsid w:val="00A2666C"/>
    <w:rsid w:val="00A26C21"/>
    <w:rsid w:val="00A26FF2"/>
    <w:rsid w:val="00A27E32"/>
    <w:rsid w:val="00A27EA2"/>
    <w:rsid w:val="00A31867"/>
    <w:rsid w:val="00A32553"/>
    <w:rsid w:val="00A3428A"/>
    <w:rsid w:val="00A34E06"/>
    <w:rsid w:val="00A35189"/>
    <w:rsid w:val="00A3679C"/>
    <w:rsid w:val="00A36CBD"/>
    <w:rsid w:val="00A406D3"/>
    <w:rsid w:val="00A41F69"/>
    <w:rsid w:val="00A430E3"/>
    <w:rsid w:val="00A45E53"/>
    <w:rsid w:val="00A47840"/>
    <w:rsid w:val="00A50734"/>
    <w:rsid w:val="00A50B4E"/>
    <w:rsid w:val="00A514C9"/>
    <w:rsid w:val="00A523B9"/>
    <w:rsid w:val="00A53277"/>
    <w:rsid w:val="00A5359D"/>
    <w:rsid w:val="00A536DE"/>
    <w:rsid w:val="00A542C5"/>
    <w:rsid w:val="00A54EAD"/>
    <w:rsid w:val="00A54F20"/>
    <w:rsid w:val="00A55B48"/>
    <w:rsid w:val="00A564FD"/>
    <w:rsid w:val="00A571F9"/>
    <w:rsid w:val="00A615CF"/>
    <w:rsid w:val="00A615FE"/>
    <w:rsid w:val="00A623B8"/>
    <w:rsid w:val="00A6254E"/>
    <w:rsid w:val="00A62704"/>
    <w:rsid w:val="00A6388F"/>
    <w:rsid w:val="00A6498F"/>
    <w:rsid w:val="00A65CA0"/>
    <w:rsid w:val="00A669FC"/>
    <w:rsid w:val="00A674CC"/>
    <w:rsid w:val="00A67EF8"/>
    <w:rsid w:val="00A71B6D"/>
    <w:rsid w:val="00A71E29"/>
    <w:rsid w:val="00A723A6"/>
    <w:rsid w:val="00A72D55"/>
    <w:rsid w:val="00A735AE"/>
    <w:rsid w:val="00A73F8F"/>
    <w:rsid w:val="00A74A16"/>
    <w:rsid w:val="00A74F5A"/>
    <w:rsid w:val="00A75293"/>
    <w:rsid w:val="00A75492"/>
    <w:rsid w:val="00A75B6F"/>
    <w:rsid w:val="00A76292"/>
    <w:rsid w:val="00A76961"/>
    <w:rsid w:val="00A76B78"/>
    <w:rsid w:val="00A77357"/>
    <w:rsid w:val="00A777FF"/>
    <w:rsid w:val="00A80719"/>
    <w:rsid w:val="00A81429"/>
    <w:rsid w:val="00A8201C"/>
    <w:rsid w:val="00A83CB1"/>
    <w:rsid w:val="00A83E3A"/>
    <w:rsid w:val="00A8465A"/>
    <w:rsid w:val="00A8493E"/>
    <w:rsid w:val="00A849D7"/>
    <w:rsid w:val="00A84F5E"/>
    <w:rsid w:val="00A85265"/>
    <w:rsid w:val="00A86277"/>
    <w:rsid w:val="00A86FF6"/>
    <w:rsid w:val="00A873B1"/>
    <w:rsid w:val="00A9065F"/>
    <w:rsid w:val="00A91A43"/>
    <w:rsid w:val="00A91B25"/>
    <w:rsid w:val="00A94417"/>
    <w:rsid w:val="00A94889"/>
    <w:rsid w:val="00A9538D"/>
    <w:rsid w:val="00A95844"/>
    <w:rsid w:val="00A95C64"/>
    <w:rsid w:val="00A96C20"/>
    <w:rsid w:val="00A970CD"/>
    <w:rsid w:val="00A97B27"/>
    <w:rsid w:val="00A97EE4"/>
    <w:rsid w:val="00AA0DCD"/>
    <w:rsid w:val="00AA0EE8"/>
    <w:rsid w:val="00AA13E3"/>
    <w:rsid w:val="00AA2BD4"/>
    <w:rsid w:val="00AA375A"/>
    <w:rsid w:val="00AA6E29"/>
    <w:rsid w:val="00AB03FB"/>
    <w:rsid w:val="00AB0882"/>
    <w:rsid w:val="00AB14A8"/>
    <w:rsid w:val="00AB173A"/>
    <w:rsid w:val="00AB17A5"/>
    <w:rsid w:val="00AB1A66"/>
    <w:rsid w:val="00AB1EAB"/>
    <w:rsid w:val="00AB2001"/>
    <w:rsid w:val="00AB4324"/>
    <w:rsid w:val="00AB449A"/>
    <w:rsid w:val="00AB5651"/>
    <w:rsid w:val="00AC07C3"/>
    <w:rsid w:val="00AC1B35"/>
    <w:rsid w:val="00AC3B7A"/>
    <w:rsid w:val="00AC7C45"/>
    <w:rsid w:val="00AD0EBF"/>
    <w:rsid w:val="00AD172C"/>
    <w:rsid w:val="00AD1942"/>
    <w:rsid w:val="00AD38A0"/>
    <w:rsid w:val="00AD423C"/>
    <w:rsid w:val="00AD50C0"/>
    <w:rsid w:val="00AD551E"/>
    <w:rsid w:val="00AD5727"/>
    <w:rsid w:val="00AD6658"/>
    <w:rsid w:val="00AD6ADF"/>
    <w:rsid w:val="00AD6BCA"/>
    <w:rsid w:val="00AD6DB9"/>
    <w:rsid w:val="00AD7E4B"/>
    <w:rsid w:val="00AE0120"/>
    <w:rsid w:val="00AE19F3"/>
    <w:rsid w:val="00AE1E03"/>
    <w:rsid w:val="00AE25E5"/>
    <w:rsid w:val="00AE2676"/>
    <w:rsid w:val="00AE39E0"/>
    <w:rsid w:val="00AE4426"/>
    <w:rsid w:val="00AE498E"/>
    <w:rsid w:val="00AE5CE2"/>
    <w:rsid w:val="00AE5F5D"/>
    <w:rsid w:val="00AE7B59"/>
    <w:rsid w:val="00AF02FB"/>
    <w:rsid w:val="00AF0719"/>
    <w:rsid w:val="00AF0D5B"/>
    <w:rsid w:val="00AF1209"/>
    <w:rsid w:val="00AF1D65"/>
    <w:rsid w:val="00AF2694"/>
    <w:rsid w:val="00AF289C"/>
    <w:rsid w:val="00AF3035"/>
    <w:rsid w:val="00AF3501"/>
    <w:rsid w:val="00AF37AF"/>
    <w:rsid w:val="00AF3DA3"/>
    <w:rsid w:val="00AF43F7"/>
    <w:rsid w:val="00AF52F3"/>
    <w:rsid w:val="00AF7C42"/>
    <w:rsid w:val="00B01BB2"/>
    <w:rsid w:val="00B02D90"/>
    <w:rsid w:val="00B0365C"/>
    <w:rsid w:val="00B04C18"/>
    <w:rsid w:val="00B0541E"/>
    <w:rsid w:val="00B054C9"/>
    <w:rsid w:val="00B0656C"/>
    <w:rsid w:val="00B104DE"/>
    <w:rsid w:val="00B115FB"/>
    <w:rsid w:val="00B129BD"/>
    <w:rsid w:val="00B13DF0"/>
    <w:rsid w:val="00B14818"/>
    <w:rsid w:val="00B14827"/>
    <w:rsid w:val="00B1661D"/>
    <w:rsid w:val="00B20851"/>
    <w:rsid w:val="00B222C7"/>
    <w:rsid w:val="00B223F3"/>
    <w:rsid w:val="00B22C66"/>
    <w:rsid w:val="00B22FAE"/>
    <w:rsid w:val="00B23EC4"/>
    <w:rsid w:val="00B23FA5"/>
    <w:rsid w:val="00B25008"/>
    <w:rsid w:val="00B257F6"/>
    <w:rsid w:val="00B25E2B"/>
    <w:rsid w:val="00B27809"/>
    <w:rsid w:val="00B27C01"/>
    <w:rsid w:val="00B31E78"/>
    <w:rsid w:val="00B342C4"/>
    <w:rsid w:val="00B34E78"/>
    <w:rsid w:val="00B34FEE"/>
    <w:rsid w:val="00B353CF"/>
    <w:rsid w:val="00B35718"/>
    <w:rsid w:val="00B35843"/>
    <w:rsid w:val="00B35CC0"/>
    <w:rsid w:val="00B36C3B"/>
    <w:rsid w:val="00B37896"/>
    <w:rsid w:val="00B37C42"/>
    <w:rsid w:val="00B37C88"/>
    <w:rsid w:val="00B40D4F"/>
    <w:rsid w:val="00B41F96"/>
    <w:rsid w:val="00B424BB"/>
    <w:rsid w:val="00B42DAD"/>
    <w:rsid w:val="00B42F23"/>
    <w:rsid w:val="00B43468"/>
    <w:rsid w:val="00B436EE"/>
    <w:rsid w:val="00B43B18"/>
    <w:rsid w:val="00B44291"/>
    <w:rsid w:val="00B446D2"/>
    <w:rsid w:val="00B45683"/>
    <w:rsid w:val="00B462CB"/>
    <w:rsid w:val="00B463E0"/>
    <w:rsid w:val="00B46FDA"/>
    <w:rsid w:val="00B47694"/>
    <w:rsid w:val="00B51531"/>
    <w:rsid w:val="00B516FA"/>
    <w:rsid w:val="00B51C20"/>
    <w:rsid w:val="00B5292C"/>
    <w:rsid w:val="00B53721"/>
    <w:rsid w:val="00B53E28"/>
    <w:rsid w:val="00B5446D"/>
    <w:rsid w:val="00B5484E"/>
    <w:rsid w:val="00B548F7"/>
    <w:rsid w:val="00B54AA5"/>
    <w:rsid w:val="00B563E9"/>
    <w:rsid w:val="00B56930"/>
    <w:rsid w:val="00B56EBF"/>
    <w:rsid w:val="00B572B1"/>
    <w:rsid w:val="00B57593"/>
    <w:rsid w:val="00B61087"/>
    <w:rsid w:val="00B61799"/>
    <w:rsid w:val="00B623A8"/>
    <w:rsid w:val="00B62915"/>
    <w:rsid w:val="00B6337E"/>
    <w:rsid w:val="00B63D05"/>
    <w:rsid w:val="00B64072"/>
    <w:rsid w:val="00B64D06"/>
    <w:rsid w:val="00B6596C"/>
    <w:rsid w:val="00B65B96"/>
    <w:rsid w:val="00B664A2"/>
    <w:rsid w:val="00B67D2C"/>
    <w:rsid w:val="00B729AD"/>
    <w:rsid w:val="00B73351"/>
    <w:rsid w:val="00B73DE7"/>
    <w:rsid w:val="00B74608"/>
    <w:rsid w:val="00B76062"/>
    <w:rsid w:val="00B76201"/>
    <w:rsid w:val="00B76419"/>
    <w:rsid w:val="00B76754"/>
    <w:rsid w:val="00B76ED5"/>
    <w:rsid w:val="00B770F0"/>
    <w:rsid w:val="00B778AE"/>
    <w:rsid w:val="00B77E3E"/>
    <w:rsid w:val="00B8116F"/>
    <w:rsid w:val="00B826AA"/>
    <w:rsid w:val="00B82BAE"/>
    <w:rsid w:val="00B83204"/>
    <w:rsid w:val="00B839D9"/>
    <w:rsid w:val="00B8428B"/>
    <w:rsid w:val="00B84959"/>
    <w:rsid w:val="00B851C6"/>
    <w:rsid w:val="00B855B3"/>
    <w:rsid w:val="00B86596"/>
    <w:rsid w:val="00B865FF"/>
    <w:rsid w:val="00B8753B"/>
    <w:rsid w:val="00B87781"/>
    <w:rsid w:val="00B877D7"/>
    <w:rsid w:val="00B87CB9"/>
    <w:rsid w:val="00B90230"/>
    <w:rsid w:val="00B925C3"/>
    <w:rsid w:val="00B92909"/>
    <w:rsid w:val="00B945D6"/>
    <w:rsid w:val="00B967E3"/>
    <w:rsid w:val="00BA1628"/>
    <w:rsid w:val="00BA1C63"/>
    <w:rsid w:val="00BA261E"/>
    <w:rsid w:val="00BA2D51"/>
    <w:rsid w:val="00BA7287"/>
    <w:rsid w:val="00BA7C66"/>
    <w:rsid w:val="00BA7C7F"/>
    <w:rsid w:val="00BB03FD"/>
    <w:rsid w:val="00BB09DE"/>
    <w:rsid w:val="00BB0C67"/>
    <w:rsid w:val="00BB0FEC"/>
    <w:rsid w:val="00BB1776"/>
    <w:rsid w:val="00BB20ED"/>
    <w:rsid w:val="00BB2C4D"/>
    <w:rsid w:val="00BB3F72"/>
    <w:rsid w:val="00BB4501"/>
    <w:rsid w:val="00BB4F3E"/>
    <w:rsid w:val="00BB6E09"/>
    <w:rsid w:val="00BB7BEB"/>
    <w:rsid w:val="00BC0742"/>
    <w:rsid w:val="00BC1B3E"/>
    <w:rsid w:val="00BC274A"/>
    <w:rsid w:val="00BC48DD"/>
    <w:rsid w:val="00BC4D70"/>
    <w:rsid w:val="00BC61B9"/>
    <w:rsid w:val="00BC61C2"/>
    <w:rsid w:val="00BC6435"/>
    <w:rsid w:val="00BC680F"/>
    <w:rsid w:val="00BC74DE"/>
    <w:rsid w:val="00BD0703"/>
    <w:rsid w:val="00BD0876"/>
    <w:rsid w:val="00BD10E8"/>
    <w:rsid w:val="00BD23D3"/>
    <w:rsid w:val="00BD273B"/>
    <w:rsid w:val="00BD4454"/>
    <w:rsid w:val="00BD60B2"/>
    <w:rsid w:val="00BD6683"/>
    <w:rsid w:val="00BD66A1"/>
    <w:rsid w:val="00BD6893"/>
    <w:rsid w:val="00BD6E3B"/>
    <w:rsid w:val="00BD7492"/>
    <w:rsid w:val="00BD7BD5"/>
    <w:rsid w:val="00BD7FC8"/>
    <w:rsid w:val="00BE0481"/>
    <w:rsid w:val="00BE0724"/>
    <w:rsid w:val="00BE12FA"/>
    <w:rsid w:val="00BE281A"/>
    <w:rsid w:val="00BE29C4"/>
    <w:rsid w:val="00BE2C47"/>
    <w:rsid w:val="00BE62E2"/>
    <w:rsid w:val="00BE69EF"/>
    <w:rsid w:val="00BE793E"/>
    <w:rsid w:val="00BF32A6"/>
    <w:rsid w:val="00BF4E11"/>
    <w:rsid w:val="00BF6731"/>
    <w:rsid w:val="00BF764A"/>
    <w:rsid w:val="00C002A1"/>
    <w:rsid w:val="00C0132B"/>
    <w:rsid w:val="00C01505"/>
    <w:rsid w:val="00C01732"/>
    <w:rsid w:val="00C0185F"/>
    <w:rsid w:val="00C038E4"/>
    <w:rsid w:val="00C03E74"/>
    <w:rsid w:val="00C03FC6"/>
    <w:rsid w:val="00C044F4"/>
    <w:rsid w:val="00C045DC"/>
    <w:rsid w:val="00C048D0"/>
    <w:rsid w:val="00C04E32"/>
    <w:rsid w:val="00C05DFD"/>
    <w:rsid w:val="00C07381"/>
    <w:rsid w:val="00C07A95"/>
    <w:rsid w:val="00C10A96"/>
    <w:rsid w:val="00C10D19"/>
    <w:rsid w:val="00C10F7C"/>
    <w:rsid w:val="00C11BA1"/>
    <w:rsid w:val="00C12571"/>
    <w:rsid w:val="00C13694"/>
    <w:rsid w:val="00C136AB"/>
    <w:rsid w:val="00C13B3C"/>
    <w:rsid w:val="00C13F5E"/>
    <w:rsid w:val="00C14594"/>
    <w:rsid w:val="00C148A1"/>
    <w:rsid w:val="00C14C48"/>
    <w:rsid w:val="00C14CE8"/>
    <w:rsid w:val="00C156A5"/>
    <w:rsid w:val="00C157F3"/>
    <w:rsid w:val="00C1580E"/>
    <w:rsid w:val="00C15EB7"/>
    <w:rsid w:val="00C17058"/>
    <w:rsid w:val="00C17211"/>
    <w:rsid w:val="00C173C7"/>
    <w:rsid w:val="00C174F1"/>
    <w:rsid w:val="00C17657"/>
    <w:rsid w:val="00C20B82"/>
    <w:rsid w:val="00C210B3"/>
    <w:rsid w:val="00C22E58"/>
    <w:rsid w:val="00C230F5"/>
    <w:rsid w:val="00C23324"/>
    <w:rsid w:val="00C2353A"/>
    <w:rsid w:val="00C24468"/>
    <w:rsid w:val="00C25782"/>
    <w:rsid w:val="00C25DF5"/>
    <w:rsid w:val="00C26293"/>
    <w:rsid w:val="00C26473"/>
    <w:rsid w:val="00C269E9"/>
    <w:rsid w:val="00C26A29"/>
    <w:rsid w:val="00C26FFE"/>
    <w:rsid w:val="00C27084"/>
    <w:rsid w:val="00C2764D"/>
    <w:rsid w:val="00C27969"/>
    <w:rsid w:val="00C30388"/>
    <w:rsid w:val="00C30CD0"/>
    <w:rsid w:val="00C3232F"/>
    <w:rsid w:val="00C3244C"/>
    <w:rsid w:val="00C3245E"/>
    <w:rsid w:val="00C33EA8"/>
    <w:rsid w:val="00C352C0"/>
    <w:rsid w:val="00C35855"/>
    <w:rsid w:val="00C35A14"/>
    <w:rsid w:val="00C40D21"/>
    <w:rsid w:val="00C4122F"/>
    <w:rsid w:val="00C42396"/>
    <w:rsid w:val="00C430FB"/>
    <w:rsid w:val="00C4364B"/>
    <w:rsid w:val="00C43CC0"/>
    <w:rsid w:val="00C442B9"/>
    <w:rsid w:val="00C44396"/>
    <w:rsid w:val="00C4451C"/>
    <w:rsid w:val="00C454E3"/>
    <w:rsid w:val="00C46544"/>
    <w:rsid w:val="00C50A69"/>
    <w:rsid w:val="00C50FA7"/>
    <w:rsid w:val="00C51223"/>
    <w:rsid w:val="00C512BA"/>
    <w:rsid w:val="00C5221C"/>
    <w:rsid w:val="00C52B6F"/>
    <w:rsid w:val="00C52DBD"/>
    <w:rsid w:val="00C55AB4"/>
    <w:rsid w:val="00C57050"/>
    <w:rsid w:val="00C60227"/>
    <w:rsid w:val="00C6040A"/>
    <w:rsid w:val="00C6087B"/>
    <w:rsid w:val="00C60B35"/>
    <w:rsid w:val="00C6196E"/>
    <w:rsid w:val="00C6198C"/>
    <w:rsid w:val="00C61CE3"/>
    <w:rsid w:val="00C624D4"/>
    <w:rsid w:val="00C63250"/>
    <w:rsid w:val="00C63265"/>
    <w:rsid w:val="00C634CD"/>
    <w:rsid w:val="00C6374D"/>
    <w:rsid w:val="00C6379D"/>
    <w:rsid w:val="00C63B3B"/>
    <w:rsid w:val="00C63C36"/>
    <w:rsid w:val="00C64913"/>
    <w:rsid w:val="00C65153"/>
    <w:rsid w:val="00C65495"/>
    <w:rsid w:val="00C65988"/>
    <w:rsid w:val="00C65AA4"/>
    <w:rsid w:val="00C65D14"/>
    <w:rsid w:val="00C66255"/>
    <w:rsid w:val="00C675FB"/>
    <w:rsid w:val="00C67B6F"/>
    <w:rsid w:val="00C70F29"/>
    <w:rsid w:val="00C73AA4"/>
    <w:rsid w:val="00C747A4"/>
    <w:rsid w:val="00C762C8"/>
    <w:rsid w:val="00C766BA"/>
    <w:rsid w:val="00C76CC9"/>
    <w:rsid w:val="00C7701D"/>
    <w:rsid w:val="00C77AE2"/>
    <w:rsid w:val="00C77B85"/>
    <w:rsid w:val="00C8010C"/>
    <w:rsid w:val="00C80446"/>
    <w:rsid w:val="00C80630"/>
    <w:rsid w:val="00C80E35"/>
    <w:rsid w:val="00C810FB"/>
    <w:rsid w:val="00C81E85"/>
    <w:rsid w:val="00C845BE"/>
    <w:rsid w:val="00C85223"/>
    <w:rsid w:val="00C85901"/>
    <w:rsid w:val="00C85F9A"/>
    <w:rsid w:val="00C86336"/>
    <w:rsid w:val="00C86CCC"/>
    <w:rsid w:val="00C90DFD"/>
    <w:rsid w:val="00C90F20"/>
    <w:rsid w:val="00C912A4"/>
    <w:rsid w:val="00C926C9"/>
    <w:rsid w:val="00C92A23"/>
    <w:rsid w:val="00C92D33"/>
    <w:rsid w:val="00C940F1"/>
    <w:rsid w:val="00C95B57"/>
    <w:rsid w:val="00C95F0A"/>
    <w:rsid w:val="00C95F71"/>
    <w:rsid w:val="00C96B87"/>
    <w:rsid w:val="00C97AF7"/>
    <w:rsid w:val="00C97B14"/>
    <w:rsid w:val="00CA001F"/>
    <w:rsid w:val="00CA031E"/>
    <w:rsid w:val="00CA05CE"/>
    <w:rsid w:val="00CA0889"/>
    <w:rsid w:val="00CA0F65"/>
    <w:rsid w:val="00CA1977"/>
    <w:rsid w:val="00CA30A7"/>
    <w:rsid w:val="00CA39A6"/>
    <w:rsid w:val="00CA404A"/>
    <w:rsid w:val="00CA57CB"/>
    <w:rsid w:val="00CA5CD3"/>
    <w:rsid w:val="00CB047C"/>
    <w:rsid w:val="00CB0D0A"/>
    <w:rsid w:val="00CB26E1"/>
    <w:rsid w:val="00CB3DBC"/>
    <w:rsid w:val="00CB4729"/>
    <w:rsid w:val="00CB5877"/>
    <w:rsid w:val="00CB5E2F"/>
    <w:rsid w:val="00CB5EB0"/>
    <w:rsid w:val="00CB62F8"/>
    <w:rsid w:val="00CB6338"/>
    <w:rsid w:val="00CB6EBE"/>
    <w:rsid w:val="00CC0C38"/>
    <w:rsid w:val="00CC1196"/>
    <w:rsid w:val="00CC1622"/>
    <w:rsid w:val="00CC1D0D"/>
    <w:rsid w:val="00CC2049"/>
    <w:rsid w:val="00CC3F56"/>
    <w:rsid w:val="00CC4819"/>
    <w:rsid w:val="00CC483A"/>
    <w:rsid w:val="00CC6E19"/>
    <w:rsid w:val="00CC7266"/>
    <w:rsid w:val="00CC7B13"/>
    <w:rsid w:val="00CC7E66"/>
    <w:rsid w:val="00CD1617"/>
    <w:rsid w:val="00CD29F4"/>
    <w:rsid w:val="00CD3BA1"/>
    <w:rsid w:val="00CD3D8A"/>
    <w:rsid w:val="00CD41F6"/>
    <w:rsid w:val="00CD6378"/>
    <w:rsid w:val="00CD6451"/>
    <w:rsid w:val="00CD64A8"/>
    <w:rsid w:val="00CD7B81"/>
    <w:rsid w:val="00CE0BBE"/>
    <w:rsid w:val="00CE13D5"/>
    <w:rsid w:val="00CE240A"/>
    <w:rsid w:val="00CE28BD"/>
    <w:rsid w:val="00CE2BEC"/>
    <w:rsid w:val="00CE3F32"/>
    <w:rsid w:val="00CE4CFA"/>
    <w:rsid w:val="00CE5566"/>
    <w:rsid w:val="00CE5BD8"/>
    <w:rsid w:val="00CE61D4"/>
    <w:rsid w:val="00CE698F"/>
    <w:rsid w:val="00CE703A"/>
    <w:rsid w:val="00CF0E00"/>
    <w:rsid w:val="00CF0F05"/>
    <w:rsid w:val="00CF0FC3"/>
    <w:rsid w:val="00CF19F5"/>
    <w:rsid w:val="00CF1F69"/>
    <w:rsid w:val="00CF2E9E"/>
    <w:rsid w:val="00CF34E9"/>
    <w:rsid w:val="00CF4813"/>
    <w:rsid w:val="00CF61E5"/>
    <w:rsid w:val="00CF64E1"/>
    <w:rsid w:val="00CF7C1A"/>
    <w:rsid w:val="00D000C2"/>
    <w:rsid w:val="00D0066C"/>
    <w:rsid w:val="00D008E5"/>
    <w:rsid w:val="00D00977"/>
    <w:rsid w:val="00D01247"/>
    <w:rsid w:val="00D0128B"/>
    <w:rsid w:val="00D034BA"/>
    <w:rsid w:val="00D03617"/>
    <w:rsid w:val="00D03B66"/>
    <w:rsid w:val="00D05CBD"/>
    <w:rsid w:val="00D06C05"/>
    <w:rsid w:val="00D06F2A"/>
    <w:rsid w:val="00D0714E"/>
    <w:rsid w:val="00D07A94"/>
    <w:rsid w:val="00D07E58"/>
    <w:rsid w:val="00D07F43"/>
    <w:rsid w:val="00D116F4"/>
    <w:rsid w:val="00D12734"/>
    <w:rsid w:val="00D13670"/>
    <w:rsid w:val="00D14F24"/>
    <w:rsid w:val="00D1583F"/>
    <w:rsid w:val="00D16360"/>
    <w:rsid w:val="00D20346"/>
    <w:rsid w:val="00D208F0"/>
    <w:rsid w:val="00D20994"/>
    <w:rsid w:val="00D20D91"/>
    <w:rsid w:val="00D213DD"/>
    <w:rsid w:val="00D2203F"/>
    <w:rsid w:val="00D22FE1"/>
    <w:rsid w:val="00D24522"/>
    <w:rsid w:val="00D2466A"/>
    <w:rsid w:val="00D25D78"/>
    <w:rsid w:val="00D260C1"/>
    <w:rsid w:val="00D263AF"/>
    <w:rsid w:val="00D27596"/>
    <w:rsid w:val="00D3252B"/>
    <w:rsid w:val="00D3281E"/>
    <w:rsid w:val="00D333DB"/>
    <w:rsid w:val="00D33D5D"/>
    <w:rsid w:val="00D348BF"/>
    <w:rsid w:val="00D35C1F"/>
    <w:rsid w:val="00D35E2F"/>
    <w:rsid w:val="00D37A2E"/>
    <w:rsid w:val="00D41D37"/>
    <w:rsid w:val="00D41F4A"/>
    <w:rsid w:val="00D41FF5"/>
    <w:rsid w:val="00D43185"/>
    <w:rsid w:val="00D435C6"/>
    <w:rsid w:val="00D4361B"/>
    <w:rsid w:val="00D43693"/>
    <w:rsid w:val="00D43A26"/>
    <w:rsid w:val="00D44C5C"/>
    <w:rsid w:val="00D44E07"/>
    <w:rsid w:val="00D4556A"/>
    <w:rsid w:val="00D45C60"/>
    <w:rsid w:val="00D45EFA"/>
    <w:rsid w:val="00D520EF"/>
    <w:rsid w:val="00D52944"/>
    <w:rsid w:val="00D530A9"/>
    <w:rsid w:val="00D53F93"/>
    <w:rsid w:val="00D5447D"/>
    <w:rsid w:val="00D55935"/>
    <w:rsid w:val="00D56A3B"/>
    <w:rsid w:val="00D607EA"/>
    <w:rsid w:val="00D613E8"/>
    <w:rsid w:val="00D64715"/>
    <w:rsid w:val="00D6520A"/>
    <w:rsid w:val="00D65471"/>
    <w:rsid w:val="00D71B3F"/>
    <w:rsid w:val="00D71ED0"/>
    <w:rsid w:val="00D72809"/>
    <w:rsid w:val="00D72880"/>
    <w:rsid w:val="00D72E61"/>
    <w:rsid w:val="00D73FF0"/>
    <w:rsid w:val="00D74208"/>
    <w:rsid w:val="00D802FE"/>
    <w:rsid w:val="00D807F1"/>
    <w:rsid w:val="00D80822"/>
    <w:rsid w:val="00D8283E"/>
    <w:rsid w:val="00D82F72"/>
    <w:rsid w:val="00D83BE9"/>
    <w:rsid w:val="00D8403D"/>
    <w:rsid w:val="00D85015"/>
    <w:rsid w:val="00D854ED"/>
    <w:rsid w:val="00D8592C"/>
    <w:rsid w:val="00D85AF5"/>
    <w:rsid w:val="00D87446"/>
    <w:rsid w:val="00D8778A"/>
    <w:rsid w:val="00D877CF"/>
    <w:rsid w:val="00D87B7B"/>
    <w:rsid w:val="00D87C54"/>
    <w:rsid w:val="00D87DF8"/>
    <w:rsid w:val="00D9102E"/>
    <w:rsid w:val="00D9312B"/>
    <w:rsid w:val="00D944D7"/>
    <w:rsid w:val="00D94584"/>
    <w:rsid w:val="00D95346"/>
    <w:rsid w:val="00D95DD4"/>
    <w:rsid w:val="00D9613D"/>
    <w:rsid w:val="00D96C9C"/>
    <w:rsid w:val="00D97E6B"/>
    <w:rsid w:val="00DA0EBB"/>
    <w:rsid w:val="00DA1068"/>
    <w:rsid w:val="00DA1728"/>
    <w:rsid w:val="00DA1D26"/>
    <w:rsid w:val="00DA22F8"/>
    <w:rsid w:val="00DA2F81"/>
    <w:rsid w:val="00DA4588"/>
    <w:rsid w:val="00DA49C4"/>
    <w:rsid w:val="00DA5C4D"/>
    <w:rsid w:val="00DA5E92"/>
    <w:rsid w:val="00DA5EFF"/>
    <w:rsid w:val="00DB07CF"/>
    <w:rsid w:val="00DB098A"/>
    <w:rsid w:val="00DB09AD"/>
    <w:rsid w:val="00DB1656"/>
    <w:rsid w:val="00DB1962"/>
    <w:rsid w:val="00DB3763"/>
    <w:rsid w:val="00DB4317"/>
    <w:rsid w:val="00DB6C3D"/>
    <w:rsid w:val="00DB7692"/>
    <w:rsid w:val="00DC03AF"/>
    <w:rsid w:val="00DC19C4"/>
    <w:rsid w:val="00DC1C6D"/>
    <w:rsid w:val="00DC3D96"/>
    <w:rsid w:val="00DC4A7B"/>
    <w:rsid w:val="00DC5333"/>
    <w:rsid w:val="00DC7069"/>
    <w:rsid w:val="00DC7501"/>
    <w:rsid w:val="00DD029F"/>
    <w:rsid w:val="00DD0709"/>
    <w:rsid w:val="00DD07E9"/>
    <w:rsid w:val="00DD0B76"/>
    <w:rsid w:val="00DD0C4A"/>
    <w:rsid w:val="00DD0E2B"/>
    <w:rsid w:val="00DD10A2"/>
    <w:rsid w:val="00DD1563"/>
    <w:rsid w:val="00DD15FC"/>
    <w:rsid w:val="00DD1E3B"/>
    <w:rsid w:val="00DD2A4B"/>
    <w:rsid w:val="00DD35EE"/>
    <w:rsid w:val="00DD4BE0"/>
    <w:rsid w:val="00DD6D16"/>
    <w:rsid w:val="00DD6F25"/>
    <w:rsid w:val="00DE02DE"/>
    <w:rsid w:val="00DE0447"/>
    <w:rsid w:val="00DE047D"/>
    <w:rsid w:val="00DE1B60"/>
    <w:rsid w:val="00DE237D"/>
    <w:rsid w:val="00DE2A5C"/>
    <w:rsid w:val="00DE3752"/>
    <w:rsid w:val="00DE479A"/>
    <w:rsid w:val="00DE5F36"/>
    <w:rsid w:val="00DE66D6"/>
    <w:rsid w:val="00DE695F"/>
    <w:rsid w:val="00DE70AC"/>
    <w:rsid w:val="00DE79A8"/>
    <w:rsid w:val="00DF00CC"/>
    <w:rsid w:val="00DF0C4C"/>
    <w:rsid w:val="00DF2879"/>
    <w:rsid w:val="00DF2D67"/>
    <w:rsid w:val="00DF2E2A"/>
    <w:rsid w:val="00DF3DB7"/>
    <w:rsid w:val="00DF46E5"/>
    <w:rsid w:val="00DF4837"/>
    <w:rsid w:val="00DF4865"/>
    <w:rsid w:val="00DF5DBE"/>
    <w:rsid w:val="00DF65BC"/>
    <w:rsid w:val="00DF7244"/>
    <w:rsid w:val="00E0044A"/>
    <w:rsid w:val="00E00B03"/>
    <w:rsid w:val="00E013D9"/>
    <w:rsid w:val="00E01405"/>
    <w:rsid w:val="00E017F7"/>
    <w:rsid w:val="00E0254F"/>
    <w:rsid w:val="00E02B22"/>
    <w:rsid w:val="00E042A5"/>
    <w:rsid w:val="00E0663C"/>
    <w:rsid w:val="00E06D88"/>
    <w:rsid w:val="00E1057E"/>
    <w:rsid w:val="00E11BE8"/>
    <w:rsid w:val="00E11FF3"/>
    <w:rsid w:val="00E122FE"/>
    <w:rsid w:val="00E1342C"/>
    <w:rsid w:val="00E13E7E"/>
    <w:rsid w:val="00E1428C"/>
    <w:rsid w:val="00E15064"/>
    <w:rsid w:val="00E1552D"/>
    <w:rsid w:val="00E15F8E"/>
    <w:rsid w:val="00E1706A"/>
    <w:rsid w:val="00E1798A"/>
    <w:rsid w:val="00E17FE9"/>
    <w:rsid w:val="00E2051D"/>
    <w:rsid w:val="00E2082B"/>
    <w:rsid w:val="00E20BDF"/>
    <w:rsid w:val="00E20F9F"/>
    <w:rsid w:val="00E212C6"/>
    <w:rsid w:val="00E221A5"/>
    <w:rsid w:val="00E23474"/>
    <w:rsid w:val="00E23844"/>
    <w:rsid w:val="00E24820"/>
    <w:rsid w:val="00E24C7D"/>
    <w:rsid w:val="00E2576B"/>
    <w:rsid w:val="00E26422"/>
    <w:rsid w:val="00E26BD8"/>
    <w:rsid w:val="00E26C88"/>
    <w:rsid w:val="00E270D5"/>
    <w:rsid w:val="00E32252"/>
    <w:rsid w:val="00E32BFC"/>
    <w:rsid w:val="00E32CB3"/>
    <w:rsid w:val="00E32F8C"/>
    <w:rsid w:val="00E34541"/>
    <w:rsid w:val="00E34BAC"/>
    <w:rsid w:val="00E35A22"/>
    <w:rsid w:val="00E35E4F"/>
    <w:rsid w:val="00E3699C"/>
    <w:rsid w:val="00E369EF"/>
    <w:rsid w:val="00E37E0D"/>
    <w:rsid w:val="00E37F82"/>
    <w:rsid w:val="00E410AC"/>
    <w:rsid w:val="00E422FB"/>
    <w:rsid w:val="00E43034"/>
    <w:rsid w:val="00E431DF"/>
    <w:rsid w:val="00E43C89"/>
    <w:rsid w:val="00E457FB"/>
    <w:rsid w:val="00E464A2"/>
    <w:rsid w:val="00E51BCD"/>
    <w:rsid w:val="00E5215E"/>
    <w:rsid w:val="00E53126"/>
    <w:rsid w:val="00E53B21"/>
    <w:rsid w:val="00E5606C"/>
    <w:rsid w:val="00E562ED"/>
    <w:rsid w:val="00E565B8"/>
    <w:rsid w:val="00E56BC6"/>
    <w:rsid w:val="00E57360"/>
    <w:rsid w:val="00E603E0"/>
    <w:rsid w:val="00E61044"/>
    <w:rsid w:val="00E619A1"/>
    <w:rsid w:val="00E6255B"/>
    <w:rsid w:val="00E65064"/>
    <w:rsid w:val="00E6549B"/>
    <w:rsid w:val="00E65835"/>
    <w:rsid w:val="00E65F53"/>
    <w:rsid w:val="00E66405"/>
    <w:rsid w:val="00E70163"/>
    <w:rsid w:val="00E70CE5"/>
    <w:rsid w:val="00E7177A"/>
    <w:rsid w:val="00E72067"/>
    <w:rsid w:val="00E7250C"/>
    <w:rsid w:val="00E7270B"/>
    <w:rsid w:val="00E72FF5"/>
    <w:rsid w:val="00E74780"/>
    <w:rsid w:val="00E7484D"/>
    <w:rsid w:val="00E74D19"/>
    <w:rsid w:val="00E74FFB"/>
    <w:rsid w:val="00E753C9"/>
    <w:rsid w:val="00E75F7C"/>
    <w:rsid w:val="00E767D5"/>
    <w:rsid w:val="00E769DD"/>
    <w:rsid w:val="00E77913"/>
    <w:rsid w:val="00E8144D"/>
    <w:rsid w:val="00E834EE"/>
    <w:rsid w:val="00E83C21"/>
    <w:rsid w:val="00E84256"/>
    <w:rsid w:val="00E8485F"/>
    <w:rsid w:val="00E84CFC"/>
    <w:rsid w:val="00E8561D"/>
    <w:rsid w:val="00E8781D"/>
    <w:rsid w:val="00E90C89"/>
    <w:rsid w:val="00E9121C"/>
    <w:rsid w:val="00E91454"/>
    <w:rsid w:val="00E92315"/>
    <w:rsid w:val="00E932E4"/>
    <w:rsid w:val="00E93A89"/>
    <w:rsid w:val="00E93EF8"/>
    <w:rsid w:val="00E945D0"/>
    <w:rsid w:val="00E94C7B"/>
    <w:rsid w:val="00E95034"/>
    <w:rsid w:val="00E95D3F"/>
    <w:rsid w:val="00E96595"/>
    <w:rsid w:val="00E97AEB"/>
    <w:rsid w:val="00E97E6A"/>
    <w:rsid w:val="00EA1876"/>
    <w:rsid w:val="00EA2195"/>
    <w:rsid w:val="00EA2A85"/>
    <w:rsid w:val="00EA2B51"/>
    <w:rsid w:val="00EA2C7D"/>
    <w:rsid w:val="00EA397B"/>
    <w:rsid w:val="00EA44E2"/>
    <w:rsid w:val="00EA45AA"/>
    <w:rsid w:val="00EA7909"/>
    <w:rsid w:val="00EB0367"/>
    <w:rsid w:val="00EB0981"/>
    <w:rsid w:val="00EB0BDC"/>
    <w:rsid w:val="00EB112C"/>
    <w:rsid w:val="00EB2007"/>
    <w:rsid w:val="00EB27AA"/>
    <w:rsid w:val="00EB3491"/>
    <w:rsid w:val="00EB3849"/>
    <w:rsid w:val="00EB3ED2"/>
    <w:rsid w:val="00EB3F8F"/>
    <w:rsid w:val="00EB449F"/>
    <w:rsid w:val="00EB5818"/>
    <w:rsid w:val="00EB5E12"/>
    <w:rsid w:val="00EB62D5"/>
    <w:rsid w:val="00EB6FD8"/>
    <w:rsid w:val="00EB7A2E"/>
    <w:rsid w:val="00EC00A9"/>
    <w:rsid w:val="00EC0447"/>
    <w:rsid w:val="00EC11B9"/>
    <w:rsid w:val="00EC1FFF"/>
    <w:rsid w:val="00EC28F9"/>
    <w:rsid w:val="00EC4756"/>
    <w:rsid w:val="00EC54B1"/>
    <w:rsid w:val="00EC54FC"/>
    <w:rsid w:val="00EC5A91"/>
    <w:rsid w:val="00EC61DD"/>
    <w:rsid w:val="00ED04ED"/>
    <w:rsid w:val="00ED0CD3"/>
    <w:rsid w:val="00ED0D26"/>
    <w:rsid w:val="00ED13BC"/>
    <w:rsid w:val="00ED15AA"/>
    <w:rsid w:val="00ED18EF"/>
    <w:rsid w:val="00ED2A0F"/>
    <w:rsid w:val="00ED3B3F"/>
    <w:rsid w:val="00ED5BFE"/>
    <w:rsid w:val="00ED5DAE"/>
    <w:rsid w:val="00EE0621"/>
    <w:rsid w:val="00EE2288"/>
    <w:rsid w:val="00EE3581"/>
    <w:rsid w:val="00EE39C8"/>
    <w:rsid w:val="00EE3FCF"/>
    <w:rsid w:val="00EE50E1"/>
    <w:rsid w:val="00EE7606"/>
    <w:rsid w:val="00EE7D4F"/>
    <w:rsid w:val="00EF0A72"/>
    <w:rsid w:val="00EF0BBD"/>
    <w:rsid w:val="00EF11BC"/>
    <w:rsid w:val="00EF1F1E"/>
    <w:rsid w:val="00EF3663"/>
    <w:rsid w:val="00EF37D9"/>
    <w:rsid w:val="00EF3DA6"/>
    <w:rsid w:val="00EF45E2"/>
    <w:rsid w:val="00EF6159"/>
    <w:rsid w:val="00EF6B6E"/>
    <w:rsid w:val="00EF7840"/>
    <w:rsid w:val="00EF78B6"/>
    <w:rsid w:val="00EF7FB1"/>
    <w:rsid w:val="00F00A30"/>
    <w:rsid w:val="00F013EF"/>
    <w:rsid w:val="00F01F57"/>
    <w:rsid w:val="00F026B5"/>
    <w:rsid w:val="00F04524"/>
    <w:rsid w:val="00F05997"/>
    <w:rsid w:val="00F06673"/>
    <w:rsid w:val="00F066C6"/>
    <w:rsid w:val="00F110BF"/>
    <w:rsid w:val="00F113B0"/>
    <w:rsid w:val="00F129CF"/>
    <w:rsid w:val="00F14A68"/>
    <w:rsid w:val="00F14C70"/>
    <w:rsid w:val="00F15DF3"/>
    <w:rsid w:val="00F16747"/>
    <w:rsid w:val="00F17D64"/>
    <w:rsid w:val="00F20BF7"/>
    <w:rsid w:val="00F211A7"/>
    <w:rsid w:val="00F21F19"/>
    <w:rsid w:val="00F2229A"/>
    <w:rsid w:val="00F22FD3"/>
    <w:rsid w:val="00F24939"/>
    <w:rsid w:val="00F254A0"/>
    <w:rsid w:val="00F27001"/>
    <w:rsid w:val="00F317F9"/>
    <w:rsid w:val="00F318F0"/>
    <w:rsid w:val="00F33F5A"/>
    <w:rsid w:val="00F344F7"/>
    <w:rsid w:val="00F35112"/>
    <w:rsid w:val="00F35819"/>
    <w:rsid w:val="00F35976"/>
    <w:rsid w:val="00F3598C"/>
    <w:rsid w:val="00F35A5D"/>
    <w:rsid w:val="00F36E14"/>
    <w:rsid w:val="00F4101A"/>
    <w:rsid w:val="00F41A62"/>
    <w:rsid w:val="00F42240"/>
    <w:rsid w:val="00F42D48"/>
    <w:rsid w:val="00F438D6"/>
    <w:rsid w:val="00F43C43"/>
    <w:rsid w:val="00F46475"/>
    <w:rsid w:val="00F46535"/>
    <w:rsid w:val="00F47B5B"/>
    <w:rsid w:val="00F47E59"/>
    <w:rsid w:val="00F517DF"/>
    <w:rsid w:val="00F51FB4"/>
    <w:rsid w:val="00F522D0"/>
    <w:rsid w:val="00F54177"/>
    <w:rsid w:val="00F55B9C"/>
    <w:rsid w:val="00F61357"/>
    <w:rsid w:val="00F61388"/>
    <w:rsid w:val="00F615E5"/>
    <w:rsid w:val="00F618AA"/>
    <w:rsid w:val="00F634C9"/>
    <w:rsid w:val="00F6569E"/>
    <w:rsid w:val="00F66023"/>
    <w:rsid w:val="00F66EC3"/>
    <w:rsid w:val="00F676D4"/>
    <w:rsid w:val="00F6794E"/>
    <w:rsid w:val="00F67F10"/>
    <w:rsid w:val="00F70299"/>
    <w:rsid w:val="00F70682"/>
    <w:rsid w:val="00F70FE8"/>
    <w:rsid w:val="00F71596"/>
    <w:rsid w:val="00F72F3F"/>
    <w:rsid w:val="00F73201"/>
    <w:rsid w:val="00F749F3"/>
    <w:rsid w:val="00F760F1"/>
    <w:rsid w:val="00F76781"/>
    <w:rsid w:val="00F76A56"/>
    <w:rsid w:val="00F76C2C"/>
    <w:rsid w:val="00F76C61"/>
    <w:rsid w:val="00F773E1"/>
    <w:rsid w:val="00F7748B"/>
    <w:rsid w:val="00F77B16"/>
    <w:rsid w:val="00F80055"/>
    <w:rsid w:val="00F81662"/>
    <w:rsid w:val="00F8220F"/>
    <w:rsid w:val="00F823AB"/>
    <w:rsid w:val="00F82921"/>
    <w:rsid w:val="00F82BCA"/>
    <w:rsid w:val="00F83742"/>
    <w:rsid w:val="00F84E28"/>
    <w:rsid w:val="00F851F3"/>
    <w:rsid w:val="00F85884"/>
    <w:rsid w:val="00F85D1A"/>
    <w:rsid w:val="00F86461"/>
    <w:rsid w:val="00F867C2"/>
    <w:rsid w:val="00F86C09"/>
    <w:rsid w:val="00F874C7"/>
    <w:rsid w:val="00F87D64"/>
    <w:rsid w:val="00F9045A"/>
    <w:rsid w:val="00F906BF"/>
    <w:rsid w:val="00F913B5"/>
    <w:rsid w:val="00F91B1B"/>
    <w:rsid w:val="00F92422"/>
    <w:rsid w:val="00F9390E"/>
    <w:rsid w:val="00F93F89"/>
    <w:rsid w:val="00F943E3"/>
    <w:rsid w:val="00F94FB7"/>
    <w:rsid w:val="00F9591B"/>
    <w:rsid w:val="00F96297"/>
    <w:rsid w:val="00F9695C"/>
    <w:rsid w:val="00F96B21"/>
    <w:rsid w:val="00F97476"/>
    <w:rsid w:val="00FA1995"/>
    <w:rsid w:val="00FA1C06"/>
    <w:rsid w:val="00FA1F68"/>
    <w:rsid w:val="00FA203F"/>
    <w:rsid w:val="00FA2342"/>
    <w:rsid w:val="00FA3052"/>
    <w:rsid w:val="00FA31E0"/>
    <w:rsid w:val="00FA3222"/>
    <w:rsid w:val="00FA37D1"/>
    <w:rsid w:val="00FA39F7"/>
    <w:rsid w:val="00FA692B"/>
    <w:rsid w:val="00FA6C04"/>
    <w:rsid w:val="00FA6CA6"/>
    <w:rsid w:val="00FB009C"/>
    <w:rsid w:val="00FB0A4C"/>
    <w:rsid w:val="00FB2265"/>
    <w:rsid w:val="00FB24DB"/>
    <w:rsid w:val="00FB263E"/>
    <w:rsid w:val="00FB4023"/>
    <w:rsid w:val="00FB463F"/>
    <w:rsid w:val="00FB47E9"/>
    <w:rsid w:val="00FB5100"/>
    <w:rsid w:val="00FB571F"/>
    <w:rsid w:val="00FB5AD3"/>
    <w:rsid w:val="00FB60BF"/>
    <w:rsid w:val="00FB6100"/>
    <w:rsid w:val="00FB6A61"/>
    <w:rsid w:val="00FB78A0"/>
    <w:rsid w:val="00FB7CB1"/>
    <w:rsid w:val="00FC00C9"/>
    <w:rsid w:val="00FC0F92"/>
    <w:rsid w:val="00FC298A"/>
    <w:rsid w:val="00FC32C4"/>
    <w:rsid w:val="00FC362D"/>
    <w:rsid w:val="00FC630A"/>
    <w:rsid w:val="00FC6643"/>
    <w:rsid w:val="00FC774A"/>
    <w:rsid w:val="00FD1F2A"/>
    <w:rsid w:val="00FD3182"/>
    <w:rsid w:val="00FD3F3A"/>
    <w:rsid w:val="00FD4E67"/>
    <w:rsid w:val="00FD50EE"/>
    <w:rsid w:val="00FD5660"/>
    <w:rsid w:val="00FD66DB"/>
    <w:rsid w:val="00FD6D25"/>
    <w:rsid w:val="00FD77EF"/>
    <w:rsid w:val="00FE0087"/>
    <w:rsid w:val="00FE0549"/>
    <w:rsid w:val="00FE0AF5"/>
    <w:rsid w:val="00FE14B1"/>
    <w:rsid w:val="00FE1D8D"/>
    <w:rsid w:val="00FE1E3D"/>
    <w:rsid w:val="00FE2CA5"/>
    <w:rsid w:val="00FE3D53"/>
    <w:rsid w:val="00FE45ED"/>
    <w:rsid w:val="00FE4D63"/>
    <w:rsid w:val="00FE6E63"/>
    <w:rsid w:val="00FE7249"/>
    <w:rsid w:val="00FE72AE"/>
    <w:rsid w:val="00FE7E2F"/>
    <w:rsid w:val="00FF0824"/>
    <w:rsid w:val="00FF15A9"/>
    <w:rsid w:val="00FF24EB"/>
    <w:rsid w:val="00FF33C4"/>
    <w:rsid w:val="00FF38A6"/>
    <w:rsid w:val="00FF3D5F"/>
    <w:rsid w:val="00FF3F46"/>
    <w:rsid w:val="00FF42B2"/>
    <w:rsid w:val="00FF5444"/>
    <w:rsid w:val="00FF71D5"/>
    <w:rsid w:val="01006CB0"/>
    <w:rsid w:val="0104177F"/>
    <w:rsid w:val="01044493"/>
    <w:rsid w:val="010853C2"/>
    <w:rsid w:val="010C0545"/>
    <w:rsid w:val="010C3DC8"/>
    <w:rsid w:val="01214C67"/>
    <w:rsid w:val="012B1219"/>
    <w:rsid w:val="012C2BB1"/>
    <w:rsid w:val="012E6F46"/>
    <w:rsid w:val="01322983"/>
    <w:rsid w:val="01380971"/>
    <w:rsid w:val="01397172"/>
    <w:rsid w:val="0143581A"/>
    <w:rsid w:val="01450273"/>
    <w:rsid w:val="014E4831"/>
    <w:rsid w:val="01582BC2"/>
    <w:rsid w:val="0160034F"/>
    <w:rsid w:val="01602469"/>
    <w:rsid w:val="01615A50"/>
    <w:rsid w:val="016347D7"/>
    <w:rsid w:val="016F05E9"/>
    <w:rsid w:val="01780EF9"/>
    <w:rsid w:val="01846F0A"/>
    <w:rsid w:val="018D561B"/>
    <w:rsid w:val="019726A7"/>
    <w:rsid w:val="019A362C"/>
    <w:rsid w:val="01A00569"/>
    <w:rsid w:val="01A45240"/>
    <w:rsid w:val="01BA1962"/>
    <w:rsid w:val="01C43576"/>
    <w:rsid w:val="01CF1907"/>
    <w:rsid w:val="01E65CA9"/>
    <w:rsid w:val="01F0403A"/>
    <w:rsid w:val="01F1411E"/>
    <w:rsid w:val="01F81447"/>
    <w:rsid w:val="01F90E91"/>
    <w:rsid w:val="01FB23CB"/>
    <w:rsid w:val="02063FE0"/>
    <w:rsid w:val="02262316"/>
    <w:rsid w:val="02275E41"/>
    <w:rsid w:val="022B3571"/>
    <w:rsid w:val="0239626F"/>
    <w:rsid w:val="02397CB2"/>
    <w:rsid w:val="023C66B8"/>
    <w:rsid w:val="0246107B"/>
    <w:rsid w:val="02474A49"/>
    <w:rsid w:val="024A27EA"/>
    <w:rsid w:val="0250315A"/>
    <w:rsid w:val="0252665D"/>
    <w:rsid w:val="025C49EE"/>
    <w:rsid w:val="025D3C27"/>
    <w:rsid w:val="026F018C"/>
    <w:rsid w:val="027E22C9"/>
    <w:rsid w:val="028710B6"/>
    <w:rsid w:val="029370C7"/>
    <w:rsid w:val="02965E15"/>
    <w:rsid w:val="02990FD0"/>
    <w:rsid w:val="029E0CDB"/>
    <w:rsid w:val="02A9706C"/>
    <w:rsid w:val="02AD51D0"/>
    <w:rsid w:val="02BE378E"/>
    <w:rsid w:val="02BF340E"/>
    <w:rsid w:val="02CC42EB"/>
    <w:rsid w:val="02E1704A"/>
    <w:rsid w:val="02EA7AD6"/>
    <w:rsid w:val="02EB2811"/>
    <w:rsid w:val="02F20E04"/>
    <w:rsid w:val="02F45E67"/>
    <w:rsid w:val="02FF41F8"/>
    <w:rsid w:val="02FF7A7B"/>
    <w:rsid w:val="030A2589"/>
    <w:rsid w:val="030A5E0C"/>
    <w:rsid w:val="03123218"/>
    <w:rsid w:val="03130C9A"/>
    <w:rsid w:val="0314419D"/>
    <w:rsid w:val="03163E1D"/>
    <w:rsid w:val="032A08BF"/>
    <w:rsid w:val="032E3CF9"/>
    <w:rsid w:val="033433CD"/>
    <w:rsid w:val="03362153"/>
    <w:rsid w:val="034766CD"/>
    <w:rsid w:val="03507EF5"/>
    <w:rsid w:val="0356048A"/>
    <w:rsid w:val="035A4CAD"/>
    <w:rsid w:val="035B3092"/>
    <w:rsid w:val="036B4BAC"/>
    <w:rsid w:val="03772BBD"/>
    <w:rsid w:val="03844451"/>
    <w:rsid w:val="038D72DF"/>
    <w:rsid w:val="038F6065"/>
    <w:rsid w:val="039659F0"/>
    <w:rsid w:val="03A27284"/>
    <w:rsid w:val="03A42787"/>
    <w:rsid w:val="03AD5615"/>
    <w:rsid w:val="03B77229"/>
    <w:rsid w:val="03BF0DB3"/>
    <w:rsid w:val="03C4523A"/>
    <w:rsid w:val="03D35490"/>
    <w:rsid w:val="03D9195C"/>
    <w:rsid w:val="03E37CED"/>
    <w:rsid w:val="03F6348B"/>
    <w:rsid w:val="03F66D0E"/>
    <w:rsid w:val="03F97C93"/>
    <w:rsid w:val="03FC60BD"/>
    <w:rsid w:val="0400181C"/>
    <w:rsid w:val="04036024"/>
    <w:rsid w:val="040B1380"/>
    <w:rsid w:val="040E43B5"/>
    <w:rsid w:val="042B26C2"/>
    <w:rsid w:val="042F236B"/>
    <w:rsid w:val="04331F0B"/>
    <w:rsid w:val="04440306"/>
    <w:rsid w:val="04444E4F"/>
    <w:rsid w:val="044D771D"/>
    <w:rsid w:val="044F06A2"/>
    <w:rsid w:val="04575AAE"/>
    <w:rsid w:val="045A6A33"/>
    <w:rsid w:val="045C66B2"/>
    <w:rsid w:val="04664A43"/>
    <w:rsid w:val="046D6500"/>
    <w:rsid w:val="04741B9C"/>
    <w:rsid w:val="047B1554"/>
    <w:rsid w:val="047C49E9"/>
    <w:rsid w:val="048F7B35"/>
    <w:rsid w:val="0491110B"/>
    <w:rsid w:val="0491498E"/>
    <w:rsid w:val="049C4F1D"/>
    <w:rsid w:val="04A610B0"/>
    <w:rsid w:val="04A6582D"/>
    <w:rsid w:val="04A82509"/>
    <w:rsid w:val="04AD7E25"/>
    <w:rsid w:val="04B270C1"/>
    <w:rsid w:val="04B8484E"/>
    <w:rsid w:val="04BB2B23"/>
    <w:rsid w:val="04C63B63"/>
    <w:rsid w:val="04C87066"/>
    <w:rsid w:val="04CC7C6B"/>
    <w:rsid w:val="04DD3789"/>
    <w:rsid w:val="04E03757"/>
    <w:rsid w:val="04E8539D"/>
    <w:rsid w:val="04EB3BB5"/>
    <w:rsid w:val="04FA0B3A"/>
    <w:rsid w:val="050723CE"/>
    <w:rsid w:val="05097AD0"/>
    <w:rsid w:val="051849A5"/>
    <w:rsid w:val="051A35ED"/>
    <w:rsid w:val="051A57EC"/>
    <w:rsid w:val="05202CEB"/>
    <w:rsid w:val="05292583"/>
    <w:rsid w:val="05295E06"/>
    <w:rsid w:val="052C2F85"/>
    <w:rsid w:val="05344197"/>
    <w:rsid w:val="053B15A4"/>
    <w:rsid w:val="055A53F6"/>
    <w:rsid w:val="055B78DA"/>
    <w:rsid w:val="055E085F"/>
    <w:rsid w:val="056004DF"/>
    <w:rsid w:val="05687BD4"/>
    <w:rsid w:val="056C251A"/>
    <w:rsid w:val="056C7541"/>
    <w:rsid w:val="05721B97"/>
    <w:rsid w:val="05806815"/>
    <w:rsid w:val="05854EED"/>
    <w:rsid w:val="05884355"/>
    <w:rsid w:val="05952F37"/>
    <w:rsid w:val="05972BB7"/>
    <w:rsid w:val="05B103D8"/>
    <w:rsid w:val="05B46194"/>
    <w:rsid w:val="05B5126E"/>
    <w:rsid w:val="05B70EED"/>
    <w:rsid w:val="05C601ED"/>
    <w:rsid w:val="05CC0E93"/>
    <w:rsid w:val="05CC560F"/>
    <w:rsid w:val="05D639A0"/>
    <w:rsid w:val="05DE0DAD"/>
    <w:rsid w:val="05E155B5"/>
    <w:rsid w:val="05EC3946"/>
    <w:rsid w:val="05ED35C6"/>
    <w:rsid w:val="05F61CD7"/>
    <w:rsid w:val="05FA6A1F"/>
    <w:rsid w:val="0613716A"/>
    <w:rsid w:val="06187C8D"/>
    <w:rsid w:val="062318A1"/>
    <w:rsid w:val="0623601E"/>
    <w:rsid w:val="062D43AF"/>
    <w:rsid w:val="062D7C32"/>
    <w:rsid w:val="063F7B4D"/>
    <w:rsid w:val="06417592"/>
    <w:rsid w:val="064A1761"/>
    <w:rsid w:val="064B2F7D"/>
    <w:rsid w:val="06557AF2"/>
    <w:rsid w:val="065D3EB9"/>
    <w:rsid w:val="0664230B"/>
    <w:rsid w:val="06646A88"/>
    <w:rsid w:val="06662200"/>
    <w:rsid w:val="066F069C"/>
    <w:rsid w:val="06796A2D"/>
    <w:rsid w:val="068F69D2"/>
    <w:rsid w:val="069227DA"/>
    <w:rsid w:val="06994D63"/>
    <w:rsid w:val="069B49E3"/>
    <w:rsid w:val="069E344E"/>
    <w:rsid w:val="06A61794"/>
    <w:rsid w:val="06AE7101"/>
    <w:rsid w:val="06B76994"/>
    <w:rsid w:val="06CE3F39"/>
    <w:rsid w:val="06D21D6E"/>
    <w:rsid w:val="06DD0CD0"/>
    <w:rsid w:val="06E60D29"/>
    <w:rsid w:val="06EB43EB"/>
    <w:rsid w:val="06FC3783"/>
    <w:rsid w:val="07071B14"/>
    <w:rsid w:val="0710194F"/>
    <w:rsid w:val="07117EA5"/>
    <w:rsid w:val="0718721B"/>
    <w:rsid w:val="07187830"/>
    <w:rsid w:val="073161DB"/>
    <w:rsid w:val="07320557"/>
    <w:rsid w:val="07510C8F"/>
    <w:rsid w:val="076766B5"/>
    <w:rsid w:val="077324C8"/>
    <w:rsid w:val="077616B7"/>
    <w:rsid w:val="077C5356"/>
    <w:rsid w:val="077E0859"/>
    <w:rsid w:val="078545BE"/>
    <w:rsid w:val="079F680F"/>
    <w:rsid w:val="07B37081"/>
    <w:rsid w:val="07C25ACA"/>
    <w:rsid w:val="07CA2ED7"/>
    <w:rsid w:val="07CE6C32"/>
    <w:rsid w:val="07D56CE9"/>
    <w:rsid w:val="07DF75F9"/>
    <w:rsid w:val="07E07279"/>
    <w:rsid w:val="07EB560A"/>
    <w:rsid w:val="07F6399B"/>
    <w:rsid w:val="07F6721E"/>
    <w:rsid w:val="07F72CBA"/>
    <w:rsid w:val="07F901A3"/>
    <w:rsid w:val="07FF20AC"/>
    <w:rsid w:val="08171283"/>
    <w:rsid w:val="08201FB2"/>
    <w:rsid w:val="082038E6"/>
    <w:rsid w:val="0825512E"/>
    <w:rsid w:val="08283803"/>
    <w:rsid w:val="082B1C77"/>
    <w:rsid w:val="082B7863"/>
    <w:rsid w:val="08360008"/>
    <w:rsid w:val="08377C87"/>
    <w:rsid w:val="084837A5"/>
    <w:rsid w:val="084C43AA"/>
    <w:rsid w:val="084F24D1"/>
    <w:rsid w:val="0857273B"/>
    <w:rsid w:val="08575FBE"/>
    <w:rsid w:val="0869175B"/>
    <w:rsid w:val="086C26E0"/>
    <w:rsid w:val="0874513E"/>
    <w:rsid w:val="08822685"/>
    <w:rsid w:val="088A0AD5"/>
    <w:rsid w:val="089F1949"/>
    <w:rsid w:val="089F6F59"/>
    <w:rsid w:val="08A15138"/>
    <w:rsid w:val="08A34DB8"/>
    <w:rsid w:val="08A95262"/>
    <w:rsid w:val="08AB21C5"/>
    <w:rsid w:val="08AE3149"/>
    <w:rsid w:val="08AE69CD"/>
    <w:rsid w:val="08B550AD"/>
    <w:rsid w:val="08B84D5E"/>
    <w:rsid w:val="08C330EF"/>
    <w:rsid w:val="08C3786B"/>
    <w:rsid w:val="08D5688C"/>
    <w:rsid w:val="08DC1C6E"/>
    <w:rsid w:val="08E510A5"/>
    <w:rsid w:val="08EF7436"/>
    <w:rsid w:val="08F151F0"/>
    <w:rsid w:val="09033ED8"/>
    <w:rsid w:val="09043B58"/>
    <w:rsid w:val="090573DB"/>
    <w:rsid w:val="090C0F64"/>
    <w:rsid w:val="090F576C"/>
    <w:rsid w:val="091D4B74"/>
    <w:rsid w:val="09241E8E"/>
    <w:rsid w:val="09317E9F"/>
    <w:rsid w:val="09467E45"/>
    <w:rsid w:val="09511A59"/>
    <w:rsid w:val="09542451"/>
    <w:rsid w:val="09656ADE"/>
    <w:rsid w:val="096628F8"/>
    <w:rsid w:val="0966617B"/>
    <w:rsid w:val="0971450C"/>
    <w:rsid w:val="09837CAA"/>
    <w:rsid w:val="098708AE"/>
    <w:rsid w:val="098F5CBA"/>
    <w:rsid w:val="099224C2"/>
    <w:rsid w:val="099519E5"/>
    <w:rsid w:val="09A536E1"/>
    <w:rsid w:val="09A56073"/>
    <w:rsid w:val="09AA290E"/>
    <w:rsid w:val="09B1630C"/>
    <w:rsid w:val="09B207F9"/>
    <w:rsid w:val="09B94653"/>
    <w:rsid w:val="09BC3307"/>
    <w:rsid w:val="09C430F7"/>
    <w:rsid w:val="09D32F2C"/>
    <w:rsid w:val="09DA06B8"/>
    <w:rsid w:val="09DB613A"/>
    <w:rsid w:val="09DE12BD"/>
    <w:rsid w:val="09E9764E"/>
    <w:rsid w:val="09EE0073"/>
    <w:rsid w:val="09EF6941"/>
    <w:rsid w:val="09F259D7"/>
    <w:rsid w:val="09F31262"/>
    <w:rsid w:val="09F446A7"/>
    <w:rsid w:val="0A05137C"/>
    <w:rsid w:val="0A102D91"/>
    <w:rsid w:val="0A2055A9"/>
    <w:rsid w:val="0A2707B8"/>
    <w:rsid w:val="0A2A393B"/>
    <w:rsid w:val="0A351CCC"/>
    <w:rsid w:val="0A3A317C"/>
    <w:rsid w:val="0A552200"/>
    <w:rsid w:val="0A557AA3"/>
    <w:rsid w:val="0A592B00"/>
    <w:rsid w:val="0A5D48F9"/>
    <w:rsid w:val="0A645A5F"/>
    <w:rsid w:val="0A724DA4"/>
    <w:rsid w:val="0A765FB8"/>
    <w:rsid w:val="0A814349"/>
    <w:rsid w:val="0A820A57"/>
    <w:rsid w:val="0A8A2A5A"/>
    <w:rsid w:val="0A8D0CF1"/>
    <w:rsid w:val="0AA12680"/>
    <w:rsid w:val="0AA2487E"/>
    <w:rsid w:val="0AAC0A11"/>
    <w:rsid w:val="0AB46336"/>
    <w:rsid w:val="0AB66DA2"/>
    <w:rsid w:val="0AB86A22"/>
    <w:rsid w:val="0AC24DB3"/>
    <w:rsid w:val="0AC27FEC"/>
    <w:rsid w:val="0ACD69C7"/>
    <w:rsid w:val="0ACE0286"/>
    <w:rsid w:val="0ADF454E"/>
    <w:rsid w:val="0AE230E9"/>
    <w:rsid w:val="0AED147A"/>
    <w:rsid w:val="0AF22EF3"/>
    <w:rsid w:val="0AFA123A"/>
    <w:rsid w:val="0AFD381B"/>
    <w:rsid w:val="0B02141F"/>
    <w:rsid w:val="0B0D77B0"/>
    <w:rsid w:val="0B147F6B"/>
    <w:rsid w:val="0B1F3EA8"/>
    <w:rsid w:val="0B243B52"/>
    <w:rsid w:val="0B2E5767"/>
    <w:rsid w:val="0B426986"/>
    <w:rsid w:val="0B441E89"/>
    <w:rsid w:val="0B4B7295"/>
    <w:rsid w:val="0B4E3A9D"/>
    <w:rsid w:val="0B545B6A"/>
    <w:rsid w:val="0B61723B"/>
    <w:rsid w:val="0B731A1D"/>
    <w:rsid w:val="0B7A4561"/>
    <w:rsid w:val="0B7B7DE4"/>
    <w:rsid w:val="0B803097"/>
    <w:rsid w:val="0B8528F2"/>
    <w:rsid w:val="0B904506"/>
    <w:rsid w:val="0B973E91"/>
    <w:rsid w:val="0BA352FE"/>
    <w:rsid w:val="0BA9563B"/>
    <w:rsid w:val="0BB0283D"/>
    <w:rsid w:val="0BB738DF"/>
    <w:rsid w:val="0BB77C49"/>
    <w:rsid w:val="0BBA0BCE"/>
    <w:rsid w:val="0BC76BDF"/>
    <w:rsid w:val="0BD14F70"/>
    <w:rsid w:val="0BF132A6"/>
    <w:rsid w:val="0BF32F26"/>
    <w:rsid w:val="0C206374"/>
    <w:rsid w:val="0C284C32"/>
    <w:rsid w:val="0C28597F"/>
    <w:rsid w:val="0C2F40C1"/>
    <w:rsid w:val="0C314090"/>
    <w:rsid w:val="0C337593"/>
    <w:rsid w:val="0C352F4F"/>
    <w:rsid w:val="0C3D5924"/>
    <w:rsid w:val="0C3E3F2D"/>
    <w:rsid w:val="0C5C5076"/>
    <w:rsid w:val="0C6433BC"/>
    <w:rsid w:val="0C647D62"/>
    <w:rsid w:val="0C770F81"/>
    <w:rsid w:val="0C786FE6"/>
    <w:rsid w:val="0C7D2E8A"/>
    <w:rsid w:val="0C7F1C11"/>
    <w:rsid w:val="0C965FB3"/>
    <w:rsid w:val="0CA748A4"/>
    <w:rsid w:val="0CA83DD3"/>
    <w:rsid w:val="0CB50A66"/>
    <w:rsid w:val="0CBD2CFA"/>
    <w:rsid w:val="0CCC7512"/>
    <w:rsid w:val="0CE246C6"/>
    <w:rsid w:val="0CE51EE5"/>
    <w:rsid w:val="0CE8253A"/>
    <w:rsid w:val="0CE9383E"/>
    <w:rsid w:val="0CEB6D41"/>
    <w:rsid w:val="0CF550D2"/>
    <w:rsid w:val="0CF74D52"/>
    <w:rsid w:val="0CF92BF4"/>
    <w:rsid w:val="0D0C1474"/>
    <w:rsid w:val="0D173089"/>
    <w:rsid w:val="0D177805"/>
    <w:rsid w:val="0D1F2693"/>
    <w:rsid w:val="0D2C77AB"/>
    <w:rsid w:val="0D2D6EF4"/>
    <w:rsid w:val="0D375B3C"/>
    <w:rsid w:val="0D3E2F48"/>
    <w:rsid w:val="0D4C5AE1"/>
    <w:rsid w:val="0D4C603B"/>
    <w:rsid w:val="0D55096F"/>
    <w:rsid w:val="0D5D26C8"/>
    <w:rsid w:val="0D6B4D11"/>
    <w:rsid w:val="0D781E29"/>
    <w:rsid w:val="0D8F61CA"/>
    <w:rsid w:val="0DA039E1"/>
    <w:rsid w:val="0DA46170"/>
    <w:rsid w:val="0DB1023D"/>
    <w:rsid w:val="0DBA2892"/>
    <w:rsid w:val="0DC0001E"/>
    <w:rsid w:val="0DC40C23"/>
    <w:rsid w:val="0DC444A6"/>
    <w:rsid w:val="0DCF2837"/>
    <w:rsid w:val="0DD025D0"/>
    <w:rsid w:val="0DDA0BC8"/>
    <w:rsid w:val="0DE37CB6"/>
    <w:rsid w:val="0DE46F59"/>
    <w:rsid w:val="0DE66BD9"/>
    <w:rsid w:val="0DEE1A67"/>
    <w:rsid w:val="0DFC4600"/>
    <w:rsid w:val="0E034839"/>
    <w:rsid w:val="0E041A0C"/>
    <w:rsid w:val="0E1032A1"/>
    <w:rsid w:val="0E1806AD"/>
    <w:rsid w:val="0E19185B"/>
    <w:rsid w:val="0E1B38D0"/>
    <w:rsid w:val="0E2D4DCF"/>
    <w:rsid w:val="0E3B7968"/>
    <w:rsid w:val="0E475979"/>
    <w:rsid w:val="0E4C326E"/>
    <w:rsid w:val="0E523D0A"/>
    <w:rsid w:val="0E52758D"/>
    <w:rsid w:val="0E5C4380"/>
    <w:rsid w:val="0E8335E0"/>
    <w:rsid w:val="0E904E74"/>
    <w:rsid w:val="0E920377"/>
    <w:rsid w:val="0E937FF7"/>
    <w:rsid w:val="0EA21BDD"/>
    <w:rsid w:val="0EA84719"/>
    <w:rsid w:val="0EA97F9C"/>
    <w:rsid w:val="0EAE1E76"/>
    <w:rsid w:val="0EB3632D"/>
    <w:rsid w:val="0EC56247"/>
    <w:rsid w:val="0EDC686B"/>
    <w:rsid w:val="0EE67E01"/>
    <w:rsid w:val="0EEA0A05"/>
    <w:rsid w:val="0EF13C13"/>
    <w:rsid w:val="0EFF09AB"/>
    <w:rsid w:val="0EFF5127"/>
    <w:rsid w:val="0EFF5A98"/>
    <w:rsid w:val="0F0A34B9"/>
    <w:rsid w:val="0F0A5D32"/>
    <w:rsid w:val="0F0A6D3C"/>
    <w:rsid w:val="0F1F345E"/>
    <w:rsid w:val="0F2130DE"/>
    <w:rsid w:val="0F3B7C1B"/>
    <w:rsid w:val="0F3C4F8C"/>
    <w:rsid w:val="0F476BA1"/>
    <w:rsid w:val="0F4B77A5"/>
    <w:rsid w:val="0F565B36"/>
    <w:rsid w:val="0F5D54C1"/>
    <w:rsid w:val="0F637C9A"/>
    <w:rsid w:val="0F6C5946"/>
    <w:rsid w:val="0F6F7F34"/>
    <w:rsid w:val="0F752B68"/>
    <w:rsid w:val="0F773AEC"/>
    <w:rsid w:val="0F78188D"/>
    <w:rsid w:val="0F860884"/>
    <w:rsid w:val="0F88760A"/>
    <w:rsid w:val="0F891808"/>
    <w:rsid w:val="0F8D020F"/>
    <w:rsid w:val="0F971E23"/>
    <w:rsid w:val="0FA201B4"/>
    <w:rsid w:val="0FAD6545"/>
    <w:rsid w:val="0FB43951"/>
    <w:rsid w:val="0FB748D6"/>
    <w:rsid w:val="0FB7580F"/>
    <w:rsid w:val="0FC264EA"/>
    <w:rsid w:val="0FD92550"/>
    <w:rsid w:val="0FD9288C"/>
    <w:rsid w:val="0FF90BC3"/>
    <w:rsid w:val="100E52E5"/>
    <w:rsid w:val="10196EF9"/>
    <w:rsid w:val="101C7A12"/>
    <w:rsid w:val="10200A82"/>
    <w:rsid w:val="1023528A"/>
    <w:rsid w:val="102F5FF2"/>
    <w:rsid w:val="10357777"/>
    <w:rsid w:val="103A162C"/>
    <w:rsid w:val="103E3DE4"/>
    <w:rsid w:val="1040267F"/>
    <w:rsid w:val="10432474"/>
    <w:rsid w:val="10480942"/>
    <w:rsid w:val="10533619"/>
    <w:rsid w:val="10611392"/>
    <w:rsid w:val="106327F0"/>
    <w:rsid w:val="10655CF3"/>
    <w:rsid w:val="107C5919"/>
    <w:rsid w:val="10806704"/>
    <w:rsid w:val="10863CAA"/>
    <w:rsid w:val="1091203B"/>
    <w:rsid w:val="10997447"/>
    <w:rsid w:val="109A425F"/>
    <w:rsid w:val="109B03CC"/>
    <w:rsid w:val="109E6CEF"/>
    <w:rsid w:val="10A61FE0"/>
    <w:rsid w:val="10A84178"/>
    <w:rsid w:val="10B10371"/>
    <w:rsid w:val="10DD46B8"/>
    <w:rsid w:val="10E103FD"/>
    <w:rsid w:val="10E31E45"/>
    <w:rsid w:val="10EB1450"/>
    <w:rsid w:val="10F2465E"/>
    <w:rsid w:val="11051DDB"/>
    <w:rsid w:val="110754FD"/>
    <w:rsid w:val="11080D80"/>
    <w:rsid w:val="11103304"/>
    <w:rsid w:val="11127111"/>
    <w:rsid w:val="11146D91"/>
    <w:rsid w:val="111F4A5A"/>
    <w:rsid w:val="112934B3"/>
    <w:rsid w:val="112E31BE"/>
    <w:rsid w:val="113450C7"/>
    <w:rsid w:val="113E3458"/>
    <w:rsid w:val="114917E9"/>
    <w:rsid w:val="115433FE"/>
    <w:rsid w:val="115E178F"/>
    <w:rsid w:val="116B5221"/>
    <w:rsid w:val="11803EC2"/>
    <w:rsid w:val="11827BC4"/>
    <w:rsid w:val="118B5AD6"/>
    <w:rsid w:val="11953E67"/>
    <w:rsid w:val="11AD6755"/>
    <w:rsid w:val="11B67C1F"/>
    <w:rsid w:val="11BA0A5A"/>
    <w:rsid w:val="11BE2DE2"/>
    <w:rsid w:val="11C0052E"/>
    <w:rsid w:val="11C101AE"/>
    <w:rsid w:val="11CC653F"/>
    <w:rsid w:val="11D70154"/>
    <w:rsid w:val="11D97709"/>
    <w:rsid w:val="11E12C61"/>
    <w:rsid w:val="11E164E5"/>
    <w:rsid w:val="11E25A4F"/>
    <w:rsid w:val="11F47704"/>
    <w:rsid w:val="11F62C07"/>
    <w:rsid w:val="12092610"/>
    <w:rsid w:val="120963A4"/>
    <w:rsid w:val="121A6C9D"/>
    <w:rsid w:val="12224FE4"/>
    <w:rsid w:val="122D0B62"/>
    <w:rsid w:val="122D52DF"/>
    <w:rsid w:val="122E4DA9"/>
    <w:rsid w:val="122F07E2"/>
    <w:rsid w:val="12386EF3"/>
    <w:rsid w:val="12435284"/>
    <w:rsid w:val="12492D29"/>
    <w:rsid w:val="124F3295"/>
    <w:rsid w:val="12527EEB"/>
    <w:rsid w:val="125664A3"/>
    <w:rsid w:val="125819A7"/>
    <w:rsid w:val="12591626"/>
    <w:rsid w:val="12596C61"/>
    <w:rsid w:val="126564CC"/>
    <w:rsid w:val="126F15CC"/>
    <w:rsid w:val="1279795D"/>
    <w:rsid w:val="127E0EA0"/>
    <w:rsid w:val="128E407F"/>
    <w:rsid w:val="12900252"/>
    <w:rsid w:val="12905384"/>
    <w:rsid w:val="12A32D1F"/>
    <w:rsid w:val="12A44024"/>
    <w:rsid w:val="12B02035"/>
    <w:rsid w:val="12B620EE"/>
    <w:rsid w:val="12BB03C6"/>
    <w:rsid w:val="12C60C32"/>
    <w:rsid w:val="12D0036B"/>
    <w:rsid w:val="12DB0E0B"/>
    <w:rsid w:val="12DB4D5B"/>
    <w:rsid w:val="12DB66FD"/>
    <w:rsid w:val="12E117A0"/>
    <w:rsid w:val="12E23B09"/>
    <w:rsid w:val="12E54A8E"/>
    <w:rsid w:val="12E96D17"/>
    <w:rsid w:val="12EE333C"/>
    <w:rsid w:val="12F83AAE"/>
    <w:rsid w:val="12FB1987"/>
    <w:rsid w:val="12FB4A33"/>
    <w:rsid w:val="12FC46B3"/>
    <w:rsid w:val="13072A44"/>
    <w:rsid w:val="130B2C99"/>
    <w:rsid w:val="131D5E6E"/>
    <w:rsid w:val="132135EE"/>
    <w:rsid w:val="13270D7A"/>
    <w:rsid w:val="1331710B"/>
    <w:rsid w:val="133C549C"/>
    <w:rsid w:val="13421CB1"/>
    <w:rsid w:val="134770B1"/>
    <w:rsid w:val="13515442"/>
    <w:rsid w:val="135350C1"/>
    <w:rsid w:val="135C4E1A"/>
    <w:rsid w:val="136E6F70"/>
    <w:rsid w:val="137333F8"/>
    <w:rsid w:val="13734411"/>
    <w:rsid w:val="13737B75"/>
    <w:rsid w:val="137E1789"/>
    <w:rsid w:val="13853312"/>
    <w:rsid w:val="138E1CF5"/>
    <w:rsid w:val="13986D86"/>
    <w:rsid w:val="13A85E50"/>
    <w:rsid w:val="13AA5AD0"/>
    <w:rsid w:val="13AB54BA"/>
    <w:rsid w:val="13B0325D"/>
    <w:rsid w:val="13BF21F2"/>
    <w:rsid w:val="13C775FF"/>
    <w:rsid w:val="13D76995"/>
    <w:rsid w:val="13DF0529"/>
    <w:rsid w:val="13E72648"/>
    <w:rsid w:val="13E968BA"/>
    <w:rsid w:val="13F13CC6"/>
    <w:rsid w:val="13FC4240"/>
    <w:rsid w:val="13FD322A"/>
    <w:rsid w:val="140164DF"/>
    <w:rsid w:val="140C0A41"/>
    <w:rsid w:val="141476FE"/>
    <w:rsid w:val="14162C01"/>
    <w:rsid w:val="14214815"/>
    <w:rsid w:val="14217D71"/>
    <w:rsid w:val="142B2BA6"/>
    <w:rsid w:val="142B7323"/>
    <w:rsid w:val="144072C9"/>
    <w:rsid w:val="14436210"/>
    <w:rsid w:val="14576EEE"/>
    <w:rsid w:val="145854BE"/>
    <w:rsid w:val="146A010D"/>
    <w:rsid w:val="146C3610"/>
    <w:rsid w:val="146C3A9E"/>
    <w:rsid w:val="147719A1"/>
    <w:rsid w:val="14782CA6"/>
    <w:rsid w:val="147C012B"/>
    <w:rsid w:val="148C1946"/>
    <w:rsid w:val="148C60C3"/>
    <w:rsid w:val="14977CD7"/>
    <w:rsid w:val="14997957"/>
    <w:rsid w:val="149F5AB7"/>
    <w:rsid w:val="14AE4079"/>
    <w:rsid w:val="14B95C8D"/>
    <w:rsid w:val="14C3401F"/>
    <w:rsid w:val="14CE23B0"/>
    <w:rsid w:val="14ED00CC"/>
    <w:rsid w:val="14F55AF2"/>
    <w:rsid w:val="14F86A77"/>
    <w:rsid w:val="14FD6C55"/>
    <w:rsid w:val="14FF40A2"/>
    <w:rsid w:val="150123CC"/>
    <w:rsid w:val="150F2E19"/>
    <w:rsid w:val="150F669C"/>
    <w:rsid w:val="152118C2"/>
    <w:rsid w:val="15262A3E"/>
    <w:rsid w:val="152A4CC8"/>
    <w:rsid w:val="15435BF2"/>
    <w:rsid w:val="154410F5"/>
    <w:rsid w:val="154459C2"/>
    <w:rsid w:val="154C2C7E"/>
    <w:rsid w:val="15517106"/>
    <w:rsid w:val="15517185"/>
    <w:rsid w:val="1556100F"/>
    <w:rsid w:val="15584512"/>
    <w:rsid w:val="155B0D1A"/>
    <w:rsid w:val="15663828"/>
    <w:rsid w:val="156670AB"/>
    <w:rsid w:val="1571543C"/>
    <w:rsid w:val="157B37CD"/>
    <w:rsid w:val="157D344D"/>
    <w:rsid w:val="157E4752"/>
    <w:rsid w:val="15872F16"/>
    <w:rsid w:val="1587456B"/>
    <w:rsid w:val="1593439A"/>
    <w:rsid w:val="15AD52A1"/>
    <w:rsid w:val="15B25EA5"/>
    <w:rsid w:val="15BC4236"/>
    <w:rsid w:val="15BD7ABA"/>
    <w:rsid w:val="15C75E4B"/>
    <w:rsid w:val="15D241DC"/>
    <w:rsid w:val="15E47979"/>
    <w:rsid w:val="15F1340C"/>
    <w:rsid w:val="15F42192"/>
    <w:rsid w:val="160968B4"/>
    <w:rsid w:val="16134C45"/>
    <w:rsid w:val="161404C8"/>
    <w:rsid w:val="161E6859"/>
    <w:rsid w:val="162A486A"/>
    <w:rsid w:val="163112C6"/>
    <w:rsid w:val="163F0F8C"/>
    <w:rsid w:val="164427F0"/>
    <w:rsid w:val="164A731D"/>
    <w:rsid w:val="164B221E"/>
    <w:rsid w:val="164E6403"/>
    <w:rsid w:val="16535A2F"/>
    <w:rsid w:val="16550F32"/>
    <w:rsid w:val="165F72C3"/>
    <w:rsid w:val="166F5FB6"/>
    <w:rsid w:val="1675378E"/>
    <w:rsid w:val="167C6BF3"/>
    <w:rsid w:val="167D4675"/>
    <w:rsid w:val="167E20F6"/>
    <w:rsid w:val="167F55F9"/>
    <w:rsid w:val="169148AE"/>
    <w:rsid w:val="16A135AF"/>
    <w:rsid w:val="16AA22BF"/>
    <w:rsid w:val="16AC1941"/>
    <w:rsid w:val="16B22609"/>
    <w:rsid w:val="16BB694C"/>
    <w:rsid w:val="16C8346F"/>
    <w:rsid w:val="16CE4F2C"/>
    <w:rsid w:val="16D449FD"/>
    <w:rsid w:val="16D85C88"/>
    <w:rsid w:val="16E0117A"/>
    <w:rsid w:val="16E817A5"/>
    <w:rsid w:val="16ED23AA"/>
    <w:rsid w:val="16F7073B"/>
    <w:rsid w:val="16FF5B47"/>
    <w:rsid w:val="17037DD1"/>
    <w:rsid w:val="17060D55"/>
    <w:rsid w:val="17142269"/>
    <w:rsid w:val="172018FF"/>
    <w:rsid w:val="17244A82"/>
    <w:rsid w:val="1733712E"/>
    <w:rsid w:val="17442DB9"/>
    <w:rsid w:val="174A0545"/>
    <w:rsid w:val="174C3A48"/>
    <w:rsid w:val="175E4068"/>
    <w:rsid w:val="176B64FB"/>
    <w:rsid w:val="17707100"/>
    <w:rsid w:val="177A5491"/>
    <w:rsid w:val="17853822"/>
    <w:rsid w:val="17854D53"/>
    <w:rsid w:val="178570A5"/>
    <w:rsid w:val="178C102A"/>
    <w:rsid w:val="178F2FEA"/>
    <w:rsid w:val="17905436"/>
    <w:rsid w:val="17A20BD4"/>
    <w:rsid w:val="17A51B58"/>
    <w:rsid w:val="17A553DC"/>
    <w:rsid w:val="17AE026A"/>
    <w:rsid w:val="17B0376D"/>
    <w:rsid w:val="17BA1AFE"/>
    <w:rsid w:val="17C26F0A"/>
    <w:rsid w:val="17D808C5"/>
    <w:rsid w:val="17DC4231"/>
    <w:rsid w:val="17E02057"/>
    <w:rsid w:val="17E322CB"/>
    <w:rsid w:val="17E625C2"/>
    <w:rsid w:val="17E75E45"/>
    <w:rsid w:val="17FC2567"/>
    <w:rsid w:val="180E1588"/>
    <w:rsid w:val="181C089E"/>
    <w:rsid w:val="182A1DB2"/>
    <w:rsid w:val="183D2FD1"/>
    <w:rsid w:val="18522F76"/>
    <w:rsid w:val="185675F5"/>
    <w:rsid w:val="185B763C"/>
    <w:rsid w:val="18623723"/>
    <w:rsid w:val="18740F2C"/>
    <w:rsid w:val="18743D16"/>
    <w:rsid w:val="18771EB1"/>
    <w:rsid w:val="18854A4A"/>
    <w:rsid w:val="1889564E"/>
    <w:rsid w:val="188A0ED1"/>
    <w:rsid w:val="1890063D"/>
    <w:rsid w:val="189439DF"/>
    <w:rsid w:val="189D7F41"/>
    <w:rsid w:val="18A55E5B"/>
    <w:rsid w:val="18AB3604"/>
    <w:rsid w:val="18AF588E"/>
    <w:rsid w:val="18B51996"/>
    <w:rsid w:val="18BB16A1"/>
    <w:rsid w:val="18BB7179"/>
    <w:rsid w:val="18C24130"/>
    <w:rsid w:val="18D61646"/>
    <w:rsid w:val="18D97E3B"/>
    <w:rsid w:val="18E018E0"/>
    <w:rsid w:val="18E0605D"/>
    <w:rsid w:val="18EB43EE"/>
    <w:rsid w:val="18FD340F"/>
    <w:rsid w:val="190C23A4"/>
    <w:rsid w:val="19151A93"/>
    <w:rsid w:val="19170735"/>
    <w:rsid w:val="191B03E6"/>
    <w:rsid w:val="191D00C0"/>
    <w:rsid w:val="191E5B42"/>
    <w:rsid w:val="1923584D"/>
    <w:rsid w:val="192C06DB"/>
    <w:rsid w:val="19314B62"/>
    <w:rsid w:val="19353569"/>
    <w:rsid w:val="19414DFD"/>
    <w:rsid w:val="194D28A0"/>
    <w:rsid w:val="19550F4A"/>
    <w:rsid w:val="19574DA2"/>
    <w:rsid w:val="196A5FC1"/>
    <w:rsid w:val="19782D58"/>
    <w:rsid w:val="197874D5"/>
    <w:rsid w:val="19794F57"/>
    <w:rsid w:val="198D747A"/>
    <w:rsid w:val="19AD57B1"/>
    <w:rsid w:val="19AF2F90"/>
    <w:rsid w:val="19AF5431"/>
    <w:rsid w:val="19B6333B"/>
    <w:rsid w:val="19BA37C2"/>
    <w:rsid w:val="19C26650"/>
    <w:rsid w:val="19C36058"/>
    <w:rsid w:val="19C855DB"/>
    <w:rsid w:val="19E47E89"/>
    <w:rsid w:val="19E96131"/>
    <w:rsid w:val="19EE0799"/>
    <w:rsid w:val="19F63627"/>
    <w:rsid w:val="19F906FD"/>
    <w:rsid w:val="1A052A58"/>
    <w:rsid w:val="1A065E3F"/>
    <w:rsid w:val="1A1B2562"/>
    <w:rsid w:val="1A264176"/>
    <w:rsid w:val="1A302507"/>
    <w:rsid w:val="1A323A0D"/>
    <w:rsid w:val="1A38596D"/>
    <w:rsid w:val="1A3B0898"/>
    <w:rsid w:val="1A443726"/>
    <w:rsid w:val="1A461FED"/>
    <w:rsid w:val="1A466C29"/>
    <w:rsid w:val="1A674BDF"/>
    <w:rsid w:val="1A6C5B91"/>
    <w:rsid w:val="1A722F70"/>
    <w:rsid w:val="1A7B12E8"/>
    <w:rsid w:val="1A83532A"/>
    <w:rsid w:val="1A872F16"/>
    <w:rsid w:val="1A9212A7"/>
    <w:rsid w:val="1A992E30"/>
    <w:rsid w:val="1AA161B6"/>
    <w:rsid w:val="1AA85649"/>
    <w:rsid w:val="1AB21A07"/>
    <w:rsid w:val="1AB5782B"/>
    <w:rsid w:val="1ABE55EE"/>
    <w:rsid w:val="1AC76EFF"/>
    <w:rsid w:val="1ACF6E5D"/>
    <w:rsid w:val="1ADE3924"/>
    <w:rsid w:val="1AE276D5"/>
    <w:rsid w:val="1AF30046"/>
    <w:rsid w:val="1AFF6057"/>
    <w:rsid w:val="1AFF7AE6"/>
    <w:rsid w:val="1B084769"/>
    <w:rsid w:val="1B0921C3"/>
    <w:rsid w:val="1B0A43E8"/>
    <w:rsid w:val="1B1C6A25"/>
    <w:rsid w:val="1B2A271F"/>
    <w:rsid w:val="1B3F26C4"/>
    <w:rsid w:val="1B485552"/>
    <w:rsid w:val="1B4B06D5"/>
    <w:rsid w:val="1B4F5986"/>
    <w:rsid w:val="1B566A66"/>
    <w:rsid w:val="1B604DF7"/>
    <w:rsid w:val="1B61067A"/>
    <w:rsid w:val="1B617181"/>
    <w:rsid w:val="1B63070B"/>
    <w:rsid w:val="1B705B17"/>
    <w:rsid w:val="1B726CF2"/>
    <w:rsid w:val="1B822DAD"/>
    <w:rsid w:val="1B845674"/>
    <w:rsid w:val="1B93725A"/>
    <w:rsid w:val="1BAC19F3"/>
    <w:rsid w:val="1BAD2CF8"/>
    <w:rsid w:val="1BB36E00"/>
    <w:rsid w:val="1BB52303"/>
    <w:rsid w:val="1BB75806"/>
    <w:rsid w:val="1BB81089"/>
    <w:rsid w:val="1BBE70C8"/>
    <w:rsid w:val="1BC2741A"/>
    <w:rsid w:val="1BC45275"/>
    <w:rsid w:val="1BC61780"/>
    <w:rsid w:val="1BC90FA3"/>
    <w:rsid w:val="1BCD57AB"/>
    <w:rsid w:val="1BD36595"/>
    <w:rsid w:val="1BD42BB8"/>
    <w:rsid w:val="1BE21ECD"/>
    <w:rsid w:val="1BEB3F34"/>
    <w:rsid w:val="1BEE7EDE"/>
    <w:rsid w:val="1BF91AF2"/>
    <w:rsid w:val="1C037E84"/>
    <w:rsid w:val="1C0C55A7"/>
    <w:rsid w:val="1C0E1A98"/>
    <w:rsid w:val="1C0E6215"/>
    <w:rsid w:val="1C2B7D43"/>
    <w:rsid w:val="1C334DB0"/>
    <w:rsid w:val="1C427968"/>
    <w:rsid w:val="1C502501"/>
    <w:rsid w:val="1C545906"/>
    <w:rsid w:val="1C5A0892"/>
    <w:rsid w:val="1C6F4FB4"/>
    <w:rsid w:val="1C700838"/>
    <w:rsid w:val="1C962025"/>
    <w:rsid w:val="1C9729AD"/>
    <w:rsid w:val="1CA6768D"/>
    <w:rsid w:val="1CC47DA2"/>
    <w:rsid w:val="1CC659C3"/>
    <w:rsid w:val="1CD5442F"/>
    <w:rsid w:val="1CDD2776"/>
    <w:rsid w:val="1CE60476"/>
    <w:rsid w:val="1CE730A8"/>
    <w:rsid w:val="1CF21D0A"/>
    <w:rsid w:val="1CF9709D"/>
    <w:rsid w:val="1D0454A8"/>
    <w:rsid w:val="1D047337"/>
    <w:rsid w:val="1D214DD8"/>
    <w:rsid w:val="1D34536A"/>
    <w:rsid w:val="1D3D4708"/>
    <w:rsid w:val="1D492719"/>
    <w:rsid w:val="1D540AAA"/>
    <w:rsid w:val="1D54432D"/>
    <w:rsid w:val="1D5C5DB9"/>
    <w:rsid w:val="1D5E26BE"/>
    <w:rsid w:val="1D6131F2"/>
    <w:rsid w:val="1D690A4F"/>
    <w:rsid w:val="1D756A60"/>
    <w:rsid w:val="1D7E5172"/>
    <w:rsid w:val="1D8B6A06"/>
    <w:rsid w:val="1D954D97"/>
    <w:rsid w:val="1DA03EEE"/>
    <w:rsid w:val="1DA340AC"/>
    <w:rsid w:val="1DAB4D3C"/>
    <w:rsid w:val="1DB268C5"/>
    <w:rsid w:val="1DB530CD"/>
    <w:rsid w:val="1DBD04DA"/>
    <w:rsid w:val="1DBE5F5B"/>
    <w:rsid w:val="1DC0145E"/>
    <w:rsid w:val="1DD65800"/>
    <w:rsid w:val="1DDD2F8D"/>
    <w:rsid w:val="1DE17414"/>
    <w:rsid w:val="1DE24E96"/>
    <w:rsid w:val="1DEC1F22"/>
    <w:rsid w:val="1DFE44B5"/>
    <w:rsid w:val="1DFF69C5"/>
    <w:rsid w:val="1E2101FE"/>
    <w:rsid w:val="1E237E7E"/>
    <w:rsid w:val="1E2A308C"/>
    <w:rsid w:val="1E2D620F"/>
    <w:rsid w:val="1E422931"/>
    <w:rsid w:val="1E4361B4"/>
    <w:rsid w:val="1E5828D6"/>
    <w:rsid w:val="1E5F7CE3"/>
    <w:rsid w:val="1E6447CF"/>
    <w:rsid w:val="1E694075"/>
    <w:rsid w:val="1E777800"/>
    <w:rsid w:val="1E780C0D"/>
    <w:rsid w:val="1E846C1E"/>
    <w:rsid w:val="1E8A5DE0"/>
    <w:rsid w:val="1E8F4FAF"/>
    <w:rsid w:val="1E9623BB"/>
    <w:rsid w:val="1E9736C0"/>
    <w:rsid w:val="1E977E3D"/>
    <w:rsid w:val="1E9941CE"/>
    <w:rsid w:val="1EA44F54"/>
    <w:rsid w:val="1EDB762C"/>
    <w:rsid w:val="1EEC0F4D"/>
    <w:rsid w:val="1EED0003"/>
    <w:rsid w:val="1EEF7FE2"/>
    <w:rsid w:val="1EFB5963"/>
    <w:rsid w:val="1F0274EC"/>
    <w:rsid w:val="1F111D05"/>
    <w:rsid w:val="1F151863"/>
    <w:rsid w:val="1F31003B"/>
    <w:rsid w:val="1F477FE0"/>
    <w:rsid w:val="1F4E1B6A"/>
    <w:rsid w:val="1F516372"/>
    <w:rsid w:val="1F5321E4"/>
    <w:rsid w:val="1F597EFB"/>
    <w:rsid w:val="1F5C4703"/>
    <w:rsid w:val="1F654FAD"/>
    <w:rsid w:val="1F682713"/>
    <w:rsid w:val="1F6B08EF"/>
    <w:rsid w:val="1F784E52"/>
    <w:rsid w:val="1F796231"/>
    <w:rsid w:val="1F7D6E36"/>
    <w:rsid w:val="1F7E26B9"/>
    <w:rsid w:val="1F9C7AC0"/>
    <w:rsid w:val="1FA3219C"/>
    <w:rsid w:val="1FA834FD"/>
    <w:rsid w:val="1FB060A0"/>
    <w:rsid w:val="1FB2188E"/>
    <w:rsid w:val="1FC7052F"/>
    <w:rsid w:val="1FCC023A"/>
    <w:rsid w:val="1FD430C8"/>
    <w:rsid w:val="1FD47530"/>
    <w:rsid w:val="1FDD26D2"/>
    <w:rsid w:val="2009229D"/>
    <w:rsid w:val="20201EC2"/>
    <w:rsid w:val="20231FB8"/>
    <w:rsid w:val="202B0159"/>
    <w:rsid w:val="202B0253"/>
    <w:rsid w:val="20304BC9"/>
    <w:rsid w:val="20361E67"/>
    <w:rsid w:val="204001F8"/>
    <w:rsid w:val="204B177F"/>
    <w:rsid w:val="204C14F0"/>
    <w:rsid w:val="204C6209"/>
    <w:rsid w:val="204D1A8C"/>
    <w:rsid w:val="20531417"/>
    <w:rsid w:val="205D1D27"/>
    <w:rsid w:val="206B7F2F"/>
    <w:rsid w:val="206C4540"/>
    <w:rsid w:val="207728D1"/>
    <w:rsid w:val="20820C62"/>
    <w:rsid w:val="208244E5"/>
    <w:rsid w:val="2087096D"/>
    <w:rsid w:val="208C2876"/>
    <w:rsid w:val="2091347B"/>
    <w:rsid w:val="20970C07"/>
    <w:rsid w:val="20A21196"/>
    <w:rsid w:val="20A26F98"/>
    <w:rsid w:val="20A36C18"/>
    <w:rsid w:val="20A943A5"/>
    <w:rsid w:val="20AE4FA9"/>
    <w:rsid w:val="20B96BBD"/>
    <w:rsid w:val="20BC7B42"/>
    <w:rsid w:val="20C34F4E"/>
    <w:rsid w:val="20CE32DF"/>
    <w:rsid w:val="20D6616D"/>
    <w:rsid w:val="20D90C8E"/>
    <w:rsid w:val="20E06A7D"/>
    <w:rsid w:val="20E33285"/>
    <w:rsid w:val="20E37A02"/>
    <w:rsid w:val="20EB4E0E"/>
    <w:rsid w:val="20F344A7"/>
    <w:rsid w:val="20F879A7"/>
    <w:rsid w:val="20FA7627"/>
    <w:rsid w:val="20FE18B0"/>
    <w:rsid w:val="210459B8"/>
    <w:rsid w:val="210B49A5"/>
    <w:rsid w:val="210C2DC4"/>
    <w:rsid w:val="211749D8"/>
    <w:rsid w:val="21190222"/>
    <w:rsid w:val="212F207F"/>
    <w:rsid w:val="2137748C"/>
    <w:rsid w:val="21452025"/>
    <w:rsid w:val="214615EB"/>
    <w:rsid w:val="2149312A"/>
    <w:rsid w:val="21510035"/>
    <w:rsid w:val="215A77B7"/>
    <w:rsid w:val="215B63C6"/>
    <w:rsid w:val="21641254"/>
    <w:rsid w:val="21664758"/>
    <w:rsid w:val="21667FDB"/>
    <w:rsid w:val="216D5D97"/>
    <w:rsid w:val="217B46FD"/>
    <w:rsid w:val="218926BE"/>
    <w:rsid w:val="21A37E40"/>
    <w:rsid w:val="21A60DC4"/>
    <w:rsid w:val="21AA77CB"/>
    <w:rsid w:val="21B96760"/>
    <w:rsid w:val="21BC2F68"/>
    <w:rsid w:val="21BD09EA"/>
    <w:rsid w:val="21BD5166"/>
    <w:rsid w:val="21C35D68"/>
    <w:rsid w:val="21C734F7"/>
    <w:rsid w:val="21D27F99"/>
    <w:rsid w:val="21D65D10"/>
    <w:rsid w:val="21D745A0"/>
    <w:rsid w:val="21E914AE"/>
    <w:rsid w:val="21FF0D89"/>
    <w:rsid w:val="22051738"/>
    <w:rsid w:val="22121157"/>
    <w:rsid w:val="221E3F06"/>
    <w:rsid w:val="2226421E"/>
    <w:rsid w:val="22276D94"/>
    <w:rsid w:val="22282297"/>
    <w:rsid w:val="22353B2B"/>
    <w:rsid w:val="22437026"/>
    <w:rsid w:val="224A024D"/>
    <w:rsid w:val="224D11D2"/>
    <w:rsid w:val="2251345B"/>
    <w:rsid w:val="22536AC3"/>
    <w:rsid w:val="22551E62"/>
    <w:rsid w:val="225B4E09"/>
    <w:rsid w:val="225F01F3"/>
    <w:rsid w:val="225F2771"/>
    <w:rsid w:val="226650A3"/>
    <w:rsid w:val="226A1E07"/>
    <w:rsid w:val="22754915"/>
    <w:rsid w:val="227F6529"/>
    <w:rsid w:val="228219CA"/>
    <w:rsid w:val="22873935"/>
    <w:rsid w:val="228A48BA"/>
    <w:rsid w:val="228B7D11"/>
    <w:rsid w:val="228C453A"/>
    <w:rsid w:val="228F60C3"/>
    <w:rsid w:val="22A10C5C"/>
    <w:rsid w:val="22AB6FED"/>
    <w:rsid w:val="22AC2870"/>
    <w:rsid w:val="22AF297E"/>
    <w:rsid w:val="22B60C01"/>
    <w:rsid w:val="22C16F92"/>
    <w:rsid w:val="22D90573"/>
    <w:rsid w:val="22ED32DA"/>
    <w:rsid w:val="230213B5"/>
    <w:rsid w:val="2302327F"/>
    <w:rsid w:val="230304F3"/>
    <w:rsid w:val="230D5D8D"/>
    <w:rsid w:val="23156A1D"/>
    <w:rsid w:val="231879A1"/>
    <w:rsid w:val="23256CB7"/>
    <w:rsid w:val="23281CC3"/>
    <w:rsid w:val="23385CD8"/>
    <w:rsid w:val="23395957"/>
    <w:rsid w:val="23593C8E"/>
    <w:rsid w:val="2364201F"/>
    <w:rsid w:val="23834A79"/>
    <w:rsid w:val="23842554"/>
    <w:rsid w:val="239A46F7"/>
    <w:rsid w:val="239F3944"/>
    <w:rsid w:val="23A52A88"/>
    <w:rsid w:val="23B0469D"/>
    <w:rsid w:val="23B764A7"/>
    <w:rsid w:val="23B9752B"/>
    <w:rsid w:val="23E76D75"/>
    <w:rsid w:val="23F15106"/>
    <w:rsid w:val="23FB7198"/>
    <w:rsid w:val="23FC3497"/>
    <w:rsid w:val="2400212D"/>
    <w:rsid w:val="2405792A"/>
    <w:rsid w:val="240A707C"/>
    <w:rsid w:val="241059BB"/>
    <w:rsid w:val="2411343C"/>
    <w:rsid w:val="241A2A47"/>
    <w:rsid w:val="241C17CD"/>
    <w:rsid w:val="24233357"/>
    <w:rsid w:val="24267B5E"/>
    <w:rsid w:val="242877DE"/>
    <w:rsid w:val="24335B6F"/>
    <w:rsid w:val="2443168D"/>
    <w:rsid w:val="2445130D"/>
    <w:rsid w:val="246E3C16"/>
    <w:rsid w:val="24701257"/>
    <w:rsid w:val="247509BC"/>
    <w:rsid w:val="247C7268"/>
    <w:rsid w:val="247D056D"/>
    <w:rsid w:val="247D5187"/>
    <w:rsid w:val="2487307B"/>
    <w:rsid w:val="2489657E"/>
    <w:rsid w:val="2494490F"/>
    <w:rsid w:val="24976048"/>
    <w:rsid w:val="249E2CA0"/>
    <w:rsid w:val="249F6523"/>
    <w:rsid w:val="24A438C3"/>
    <w:rsid w:val="24A73775"/>
    <w:rsid w:val="24B42C46"/>
    <w:rsid w:val="24B473C2"/>
    <w:rsid w:val="24BB4C9A"/>
    <w:rsid w:val="24DC05F5"/>
    <w:rsid w:val="24DC4E84"/>
    <w:rsid w:val="24EB531E"/>
    <w:rsid w:val="24EC068A"/>
    <w:rsid w:val="24FC68BD"/>
    <w:rsid w:val="24FF3177"/>
    <w:rsid w:val="2510555E"/>
    <w:rsid w:val="25120A61"/>
    <w:rsid w:val="252523ED"/>
    <w:rsid w:val="252D0733"/>
    <w:rsid w:val="25380CA0"/>
    <w:rsid w:val="25415D2D"/>
    <w:rsid w:val="254215B0"/>
    <w:rsid w:val="254C7941"/>
    <w:rsid w:val="256C03A3"/>
    <w:rsid w:val="258E03AA"/>
    <w:rsid w:val="259875AB"/>
    <w:rsid w:val="25AE66E1"/>
    <w:rsid w:val="25B5026A"/>
    <w:rsid w:val="25BF65FB"/>
    <w:rsid w:val="25D971A5"/>
    <w:rsid w:val="25E40DB9"/>
    <w:rsid w:val="25EF71CB"/>
    <w:rsid w:val="260633CC"/>
    <w:rsid w:val="260F5480"/>
    <w:rsid w:val="261C6AE1"/>
    <w:rsid w:val="2624631F"/>
    <w:rsid w:val="26261822"/>
    <w:rsid w:val="262C6FAF"/>
    <w:rsid w:val="26303437"/>
    <w:rsid w:val="26307BB3"/>
    <w:rsid w:val="263527CB"/>
    <w:rsid w:val="265E0CC2"/>
    <w:rsid w:val="26665E8F"/>
    <w:rsid w:val="26675B0F"/>
    <w:rsid w:val="26723EA0"/>
    <w:rsid w:val="267C2231"/>
    <w:rsid w:val="269221D6"/>
    <w:rsid w:val="26A86578"/>
    <w:rsid w:val="26CE348C"/>
    <w:rsid w:val="26D30EC5"/>
    <w:rsid w:val="26DB004C"/>
    <w:rsid w:val="26DC5ACE"/>
    <w:rsid w:val="26DE0FD1"/>
    <w:rsid w:val="26DE4854"/>
    <w:rsid w:val="26E320E4"/>
    <w:rsid w:val="26FC46AD"/>
    <w:rsid w:val="26FF6A0B"/>
    <w:rsid w:val="26FF6F87"/>
    <w:rsid w:val="271436A9"/>
    <w:rsid w:val="27156F2D"/>
    <w:rsid w:val="271C6C91"/>
    <w:rsid w:val="271F52BE"/>
    <w:rsid w:val="273F35F4"/>
    <w:rsid w:val="27441DA1"/>
    <w:rsid w:val="274742E6"/>
    <w:rsid w:val="274E1ABD"/>
    <w:rsid w:val="27516D91"/>
    <w:rsid w:val="27547D16"/>
    <w:rsid w:val="276A3978"/>
    <w:rsid w:val="276B40B8"/>
    <w:rsid w:val="27725098"/>
    <w:rsid w:val="277314B3"/>
    <w:rsid w:val="27762449"/>
    <w:rsid w:val="2781405D"/>
    <w:rsid w:val="278B23EE"/>
    <w:rsid w:val="278E5227"/>
    <w:rsid w:val="27901BC1"/>
    <w:rsid w:val="27987F08"/>
    <w:rsid w:val="279E140F"/>
    <w:rsid w:val="27A234E6"/>
    <w:rsid w:val="27A83F1D"/>
    <w:rsid w:val="27C2034A"/>
    <w:rsid w:val="27D74A6C"/>
    <w:rsid w:val="27DF65F5"/>
    <w:rsid w:val="27E22DFD"/>
    <w:rsid w:val="27E42931"/>
    <w:rsid w:val="27E47736"/>
    <w:rsid w:val="28005C30"/>
    <w:rsid w:val="28030DB3"/>
    <w:rsid w:val="280E7144"/>
    <w:rsid w:val="2813296D"/>
    <w:rsid w:val="2818664F"/>
    <w:rsid w:val="28220D95"/>
    <w:rsid w:val="28233866"/>
    <w:rsid w:val="282370EA"/>
    <w:rsid w:val="28246CCB"/>
    <w:rsid w:val="282C1F78"/>
    <w:rsid w:val="28372507"/>
    <w:rsid w:val="2855533A"/>
    <w:rsid w:val="285A17C2"/>
    <w:rsid w:val="28657B53"/>
    <w:rsid w:val="286C2D61"/>
    <w:rsid w:val="286F5EE4"/>
    <w:rsid w:val="287A4275"/>
    <w:rsid w:val="28832986"/>
    <w:rsid w:val="28855E8A"/>
    <w:rsid w:val="288C3296"/>
    <w:rsid w:val="288C7A13"/>
    <w:rsid w:val="288E62E6"/>
    <w:rsid w:val="288F421B"/>
    <w:rsid w:val="28913E9A"/>
    <w:rsid w:val="28961D5B"/>
    <w:rsid w:val="289C222B"/>
    <w:rsid w:val="28A605BD"/>
    <w:rsid w:val="28A72ACA"/>
    <w:rsid w:val="28B121D1"/>
    <w:rsid w:val="28B16468"/>
    <w:rsid w:val="28B1694E"/>
    <w:rsid w:val="28BC0562"/>
    <w:rsid w:val="28CD627E"/>
    <w:rsid w:val="28D10507"/>
    <w:rsid w:val="28D14C84"/>
    <w:rsid w:val="28D510D6"/>
    <w:rsid w:val="28E848A9"/>
    <w:rsid w:val="28EA3771"/>
    <w:rsid w:val="29053FDD"/>
    <w:rsid w:val="29082BE0"/>
    <w:rsid w:val="29120F71"/>
    <w:rsid w:val="291A722C"/>
    <w:rsid w:val="29275693"/>
    <w:rsid w:val="292B54D5"/>
    <w:rsid w:val="293D5638"/>
    <w:rsid w:val="293E52B8"/>
    <w:rsid w:val="29453572"/>
    <w:rsid w:val="29493649"/>
    <w:rsid w:val="295C30F4"/>
    <w:rsid w:val="295E35EE"/>
    <w:rsid w:val="295E7D6B"/>
    <w:rsid w:val="29747D10"/>
    <w:rsid w:val="297D47C0"/>
    <w:rsid w:val="29871A6C"/>
    <w:rsid w:val="29955CC7"/>
    <w:rsid w:val="299C548F"/>
    <w:rsid w:val="299E0B55"/>
    <w:rsid w:val="29A2742D"/>
    <w:rsid w:val="29B07B75"/>
    <w:rsid w:val="29B216F5"/>
    <w:rsid w:val="29B53FFD"/>
    <w:rsid w:val="29CA071F"/>
    <w:rsid w:val="29D222A8"/>
    <w:rsid w:val="29D25B2C"/>
    <w:rsid w:val="29D56AB0"/>
    <w:rsid w:val="29D76730"/>
    <w:rsid w:val="29E14AC1"/>
    <w:rsid w:val="29E269C2"/>
    <w:rsid w:val="29EE456B"/>
    <w:rsid w:val="2A00162B"/>
    <w:rsid w:val="2A012DF7"/>
    <w:rsid w:val="2A136595"/>
    <w:rsid w:val="2A204A5D"/>
    <w:rsid w:val="2A225F57"/>
    <w:rsid w:val="2A24682F"/>
    <w:rsid w:val="2A2A5C5B"/>
    <w:rsid w:val="2A2C74BF"/>
    <w:rsid w:val="2A2D713F"/>
    <w:rsid w:val="2A3E2C5C"/>
    <w:rsid w:val="2A423861"/>
    <w:rsid w:val="2A4D5475"/>
    <w:rsid w:val="2A4F6F0B"/>
    <w:rsid w:val="2A58372E"/>
    <w:rsid w:val="2A600C13"/>
    <w:rsid w:val="2A621B97"/>
    <w:rsid w:val="2A63541A"/>
    <w:rsid w:val="2A6B4A25"/>
    <w:rsid w:val="2A731B79"/>
    <w:rsid w:val="2A750BB8"/>
    <w:rsid w:val="2A781B3D"/>
    <w:rsid w:val="2A7F36C6"/>
    <w:rsid w:val="2A847B4D"/>
    <w:rsid w:val="2A8B74D8"/>
    <w:rsid w:val="2A8F5EDF"/>
    <w:rsid w:val="2A930DCD"/>
    <w:rsid w:val="2A932366"/>
    <w:rsid w:val="2A955869"/>
    <w:rsid w:val="2A997AF3"/>
    <w:rsid w:val="2A9A6739"/>
    <w:rsid w:val="2AA42601"/>
    <w:rsid w:val="2AA45E84"/>
    <w:rsid w:val="2AB53D4F"/>
    <w:rsid w:val="2AB925A6"/>
    <w:rsid w:val="2ABE3D22"/>
    <w:rsid w:val="2ABF44AF"/>
    <w:rsid w:val="2AC75A1D"/>
    <w:rsid w:val="2ACB3B45"/>
    <w:rsid w:val="2ACD7048"/>
    <w:rsid w:val="2AD30362"/>
    <w:rsid w:val="2AE568ED"/>
    <w:rsid w:val="2AE83B8F"/>
    <w:rsid w:val="2AF04C7E"/>
    <w:rsid w:val="2AFA300F"/>
    <w:rsid w:val="2AFA3BB1"/>
    <w:rsid w:val="2B04391F"/>
    <w:rsid w:val="2B054C24"/>
    <w:rsid w:val="2B0E7AB2"/>
    <w:rsid w:val="2B107731"/>
    <w:rsid w:val="2B136138"/>
    <w:rsid w:val="2B1B402A"/>
    <w:rsid w:val="2B3012EB"/>
    <w:rsid w:val="2B320F6B"/>
    <w:rsid w:val="2B3866F7"/>
    <w:rsid w:val="2B3C72FC"/>
    <w:rsid w:val="2B47568D"/>
    <w:rsid w:val="2B4E2A99"/>
    <w:rsid w:val="2B513A1E"/>
    <w:rsid w:val="2B6739C3"/>
    <w:rsid w:val="2B704404"/>
    <w:rsid w:val="2B7164D1"/>
    <w:rsid w:val="2B841D92"/>
    <w:rsid w:val="2B8E4B20"/>
    <w:rsid w:val="2B8F1305"/>
    <w:rsid w:val="2B9110BE"/>
    <w:rsid w:val="2B977735"/>
    <w:rsid w:val="2B986D7B"/>
    <w:rsid w:val="2BA8442D"/>
    <w:rsid w:val="2BA87CB0"/>
    <w:rsid w:val="2BB36041"/>
    <w:rsid w:val="2BB93FF2"/>
    <w:rsid w:val="2BBA7BCA"/>
    <w:rsid w:val="2BBB2FE0"/>
    <w:rsid w:val="2BC41327"/>
    <w:rsid w:val="2BCA23E3"/>
    <w:rsid w:val="2BDF2388"/>
    <w:rsid w:val="2BE92C98"/>
    <w:rsid w:val="2BEA0719"/>
    <w:rsid w:val="2BEF2623"/>
    <w:rsid w:val="2BFD736F"/>
    <w:rsid w:val="2C01033F"/>
    <w:rsid w:val="2C0A6A50"/>
    <w:rsid w:val="2C164A61"/>
    <w:rsid w:val="2C1F3172"/>
    <w:rsid w:val="2C202DF2"/>
    <w:rsid w:val="2C2B1183"/>
    <w:rsid w:val="2C357514"/>
    <w:rsid w:val="2C362D97"/>
    <w:rsid w:val="2C4B68AC"/>
    <w:rsid w:val="2C5544DD"/>
    <w:rsid w:val="2C55584A"/>
    <w:rsid w:val="2C673566"/>
    <w:rsid w:val="2C68486B"/>
    <w:rsid w:val="2C692ABE"/>
    <w:rsid w:val="2C6B57F0"/>
    <w:rsid w:val="2C6B77CF"/>
    <w:rsid w:val="2C6C546F"/>
    <w:rsid w:val="2C735F02"/>
    <w:rsid w:val="2C821B92"/>
    <w:rsid w:val="2C8E77D0"/>
    <w:rsid w:val="2CAC6259"/>
    <w:rsid w:val="2CAD255A"/>
    <w:rsid w:val="2CB510E7"/>
    <w:rsid w:val="2CBB5258"/>
    <w:rsid w:val="2CCD2011"/>
    <w:rsid w:val="2CD825A0"/>
    <w:rsid w:val="2CE30931"/>
    <w:rsid w:val="2CE341B5"/>
    <w:rsid w:val="2CEA2C1B"/>
    <w:rsid w:val="2CF2792E"/>
    <w:rsid w:val="2CF369CD"/>
    <w:rsid w:val="2CF808D7"/>
    <w:rsid w:val="2D0855E2"/>
    <w:rsid w:val="2D0B1C69"/>
    <w:rsid w:val="2D0F4C79"/>
    <w:rsid w:val="2D1A688D"/>
    <w:rsid w:val="2D1D45E1"/>
    <w:rsid w:val="2D1D6B09"/>
    <w:rsid w:val="2D254C1E"/>
    <w:rsid w:val="2D325E3F"/>
    <w:rsid w:val="2D3D5B48"/>
    <w:rsid w:val="2D3F2545"/>
    <w:rsid w:val="2D401C45"/>
    <w:rsid w:val="2D41674C"/>
    <w:rsid w:val="2D4A5F45"/>
    <w:rsid w:val="2D4F12E5"/>
    <w:rsid w:val="2D591193"/>
    <w:rsid w:val="2D703A18"/>
    <w:rsid w:val="2D71729C"/>
    <w:rsid w:val="2D7477B4"/>
    <w:rsid w:val="2D7702BF"/>
    <w:rsid w:val="2D7E66F1"/>
    <w:rsid w:val="2D8E0DCA"/>
    <w:rsid w:val="2D8F684C"/>
    <w:rsid w:val="2D901D4F"/>
    <w:rsid w:val="2D9256AB"/>
    <w:rsid w:val="2D994BDD"/>
    <w:rsid w:val="2D9A3018"/>
    <w:rsid w:val="2DA61CF4"/>
    <w:rsid w:val="2DAE1FD2"/>
    <w:rsid w:val="2DB00085"/>
    <w:rsid w:val="2DC434A2"/>
    <w:rsid w:val="2DC77CAA"/>
    <w:rsid w:val="2DCF1834"/>
    <w:rsid w:val="2DD227B8"/>
    <w:rsid w:val="2DD2603B"/>
    <w:rsid w:val="2DDD43CD"/>
    <w:rsid w:val="2DE41CA7"/>
    <w:rsid w:val="2DE63220"/>
    <w:rsid w:val="2DFA1A5F"/>
    <w:rsid w:val="2DFF1297"/>
    <w:rsid w:val="2E070A94"/>
    <w:rsid w:val="2E194231"/>
    <w:rsid w:val="2E1A1B41"/>
    <w:rsid w:val="2E1E06B9"/>
    <w:rsid w:val="2E1E446E"/>
    <w:rsid w:val="2E2627B5"/>
    <w:rsid w:val="2E296A4A"/>
    <w:rsid w:val="2E316055"/>
    <w:rsid w:val="2E3970BE"/>
    <w:rsid w:val="2E3E78E9"/>
    <w:rsid w:val="2E402DEC"/>
    <w:rsid w:val="2E5062B4"/>
    <w:rsid w:val="2E533769"/>
    <w:rsid w:val="2E5740AB"/>
    <w:rsid w:val="2E5B4C9B"/>
    <w:rsid w:val="2E67652F"/>
    <w:rsid w:val="2E7222D9"/>
    <w:rsid w:val="2E755845"/>
    <w:rsid w:val="2E797ACE"/>
    <w:rsid w:val="2E7D06D3"/>
    <w:rsid w:val="2E953B7B"/>
    <w:rsid w:val="2E9637FB"/>
    <w:rsid w:val="2EAB7F1D"/>
    <w:rsid w:val="2EBA624E"/>
    <w:rsid w:val="2EBF49BF"/>
    <w:rsid w:val="2EC35C05"/>
    <w:rsid w:val="2ECC1AD7"/>
    <w:rsid w:val="2ED67E68"/>
    <w:rsid w:val="2EDB0A6C"/>
    <w:rsid w:val="2EEB458A"/>
    <w:rsid w:val="2EF06BB9"/>
    <w:rsid w:val="2F0D6CBD"/>
    <w:rsid w:val="2F0E5507"/>
    <w:rsid w:val="2F1177DE"/>
    <w:rsid w:val="2F17377A"/>
    <w:rsid w:val="2F226C62"/>
    <w:rsid w:val="2F2B1A7F"/>
    <w:rsid w:val="2F386C07"/>
    <w:rsid w:val="2F3B63E8"/>
    <w:rsid w:val="2F421715"/>
    <w:rsid w:val="2F424F98"/>
    <w:rsid w:val="2F426AAA"/>
    <w:rsid w:val="2F444C18"/>
    <w:rsid w:val="2F4E2FA9"/>
    <w:rsid w:val="2F6376CB"/>
    <w:rsid w:val="2F7666EC"/>
    <w:rsid w:val="2F797671"/>
    <w:rsid w:val="2F7B2B74"/>
    <w:rsid w:val="2F7C69BE"/>
    <w:rsid w:val="2F835A02"/>
    <w:rsid w:val="2FA005EA"/>
    <w:rsid w:val="2FA12DB4"/>
    <w:rsid w:val="2FA5723B"/>
    <w:rsid w:val="2FAB1145"/>
    <w:rsid w:val="2FAB5495"/>
    <w:rsid w:val="2FB1304E"/>
    <w:rsid w:val="2FBC1EE1"/>
    <w:rsid w:val="2FC51CEF"/>
    <w:rsid w:val="2FD03ECC"/>
    <w:rsid w:val="2FD67A0A"/>
    <w:rsid w:val="2FE142A4"/>
    <w:rsid w:val="2FF030E4"/>
    <w:rsid w:val="2FF16036"/>
    <w:rsid w:val="300E7B64"/>
    <w:rsid w:val="3011436C"/>
    <w:rsid w:val="30176275"/>
    <w:rsid w:val="30180DCD"/>
    <w:rsid w:val="30234286"/>
    <w:rsid w:val="302D7D87"/>
    <w:rsid w:val="30316E1F"/>
    <w:rsid w:val="30322561"/>
    <w:rsid w:val="30336A9F"/>
    <w:rsid w:val="30355826"/>
    <w:rsid w:val="305D3167"/>
    <w:rsid w:val="305E446B"/>
    <w:rsid w:val="306814F8"/>
    <w:rsid w:val="30727889"/>
    <w:rsid w:val="3073310C"/>
    <w:rsid w:val="307D149D"/>
    <w:rsid w:val="3088782E"/>
    <w:rsid w:val="308C6234"/>
    <w:rsid w:val="308D4D15"/>
    <w:rsid w:val="309A2FCC"/>
    <w:rsid w:val="30A76A5E"/>
    <w:rsid w:val="30A957E4"/>
    <w:rsid w:val="30B43B75"/>
    <w:rsid w:val="30B61FF7"/>
    <w:rsid w:val="30D2151E"/>
    <w:rsid w:val="30DE023D"/>
    <w:rsid w:val="30E77847"/>
    <w:rsid w:val="30EB624E"/>
    <w:rsid w:val="30F7722B"/>
    <w:rsid w:val="30FC77ED"/>
    <w:rsid w:val="31002970"/>
    <w:rsid w:val="310061F3"/>
    <w:rsid w:val="310A276C"/>
    <w:rsid w:val="31152915"/>
    <w:rsid w:val="311D0D4C"/>
    <w:rsid w:val="312B28BA"/>
    <w:rsid w:val="31350C4C"/>
    <w:rsid w:val="31416C5C"/>
    <w:rsid w:val="314C4FED"/>
    <w:rsid w:val="31551F9A"/>
    <w:rsid w:val="316C3324"/>
    <w:rsid w:val="316E2FA4"/>
    <w:rsid w:val="31894E52"/>
    <w:rsid w:val="318E12DA"/>
    <w:rsid w:val="31915AE2"/>
    <w:rsid w:val="3198766B"/>
    <w:rsid w:val="31A359FC"/>
    <w:rsid w:val="31AD3D8D"/>
    <w:rsid w:val="31AF3F03"/>
    <w:rsid w:val="31BA1E69"/>
    <w:rsid w:val="31CF1D43"/>
    <w:rsid w:val="31D54CB0"/>
    <w:rsid w:val="31DD4B29"/>
    <w:rsid w:val="31F9640B"/>
    <w:rsid w:val="32005D96"/>
    <w:rsid w:val="320D762A"/>
    <w:rsid w:val="320F63B0"/>
    <w:rsid w:val="321B43C1"/>
    <w:rsid w:val="321E3A0A"/>
    <w:rsid w:val="321E639F"/>
    <w:rsid w:val="32300AE3"/>
    <w:rsid w:val="32304A10"/>
    <w:rsid w:val="3243100D"/>
    <w:rsid w:val="32453007"/>
    <w:rsid w:val="32460A89"/>
    <w:rsid w:val="3247438E"/>
    <w:rsid w:val="324B1493"/>
    <w:rsid w:val="324C0C07"/>
    <w:rsid w:val="324D1B2D"/>
    <w:rsid w:val="32627299"/>
    <w:rsid w:val="32666DBF"/>
    <w:rsid w:val="32673C7A"/>
    <w:rsid w:val="326B091F"/>
    <w:rsid w:val="32705150"/>
    <w:rsid w:val="32767320"/>
    <w:rsid w:val="327B56DF"/>
    <w:rsid w:val="327C3161"/>
    <w:rsid w:val="327D0BE3"/>
    <w:rsid w:val="328208EE"/>
    <w:rsid w:val="328B377B"/>
    <w:rsid w:val="328D6C7F"/>
    <w:rsid w:val="32907C03"/>
    <w:rsid w:val="32923106"/>
    <w:rsid w:val="32927883"/>
    <w:rsid w:val="32B25BB9"/>
    <w:rsid w:val="32B92FC6"/>
    <w:rsid w:val="32C75B5F"/>
    <w:rsid w:val="32C87D5D"/>
    <w:rsid w:val="32C957DF"/>
    <w:rsid w:val="32D007AA"/>
    <w:rsid w:val="32D065AC"/>
    <w:rsid w:val="32E80292"/>
    <w:rsid w:val="32EE193A"/>
    <w:rsid w:val="32F31EA6"/>
    <w:rsid w:val="32FB0D84"/>
    <w:rsid w:val="330819F8"/>
    <w:rsid w:val="330865C8"/>
    <w:rsid w:val="330F26D0"/>
    <w:rsid w:val="331039D5"/>
    <w:rsid w:val="331F61ED"/>
    <w:rsid w:val="332933D4"/>
    <w:rsid w:val="33301D0B"/>
    <w:rsid w:val="333C0319"/>
    <w:rsid w:val="333D0F31"/>
    <w:rsid w:val="333F4524"/>
    <w:rsid w:val="3351443E"/>
    <w:rsid w:val="335257FD"/>
    <w:rsid w:val="33540C46"/>
    <w:rsid w:val="335F6FD7"/>
    <w:rsid w:val="336458B3"/>
    <w:rsid w:val="336C3BFA"/>
    <w:rsid w:val="337820FF"/>
    <w:rsid w:val="337D1DE2"/>
    <w:rsid w:val="338A589D"/>
    <w:rsid w:val="339B5F7E"/>
    <w:rsid w:val="33A132C4"/>
    <w:rsid w:val="33A616A5"/>
    <w:rsid w:val="33AF47D8"/>
    <w:rsid w:val="33B77665"/>
    <w:rsid w:val="33C0176F"/>
    <w:rsid w:val="33C024F3"/>
    <w:rsid w:val="33CC3D88"/>
    <w:rsid w:val="33D52499"/>
    <w:rsid w:val="33D56C16"/>
    <w:rsid w:val="33E23D2D"/>
    <w:rsid w:val="33F73CD2"/>
    <w:rsid w:val="34017A6F"/>
    <w:rsid w:val="34093BEC"/>
    <w:rsid w:val="34211293"/>
    <w:rsid w:val="34234796"/>
    <w:rsid w:val="34242218"/>
    <w:rsid w:val="342D1CB8"/>
    <w:rsid w:val="34337C75"/>
    <w:rsid w:val="3439473C"/>
    <w:rsid w:val="34410298"/>
    <w:rsid w:val="34432ACD"/>
    <w:rsid w:val="344965DF"/>
    <w:rsid w:val="344B7ED9"/>
    <w:rsid w:val="344C61E2"/>
    <w:rsid w:val="34607E7E"/>
    <w:rsid w:val="34627AFE"/>
    <w:rsid w:val="34630E03"/>
    <w:rsid w:val="34650A83"/>
    <w:rsid w:val="347A0A28"/>
    <w:rsid w:val="347A51A5"/>
    <w:rsid w:val="348225B1"/>
    <w:rsid w:val="34853536"/>
    <w:rsid w:val="349C315B"/>
    <w:rsid w:val="349D4154"/>
    <w:rsid w:val="34A36369"/>
    <w:rsid w:val="34BC1492"/>
    <w:rsid w:val="34C67823"/>
    <w:rsid w:val="34D15BB4"/>
    <w:rsid w:val="34DF6FA8"/>
    <w:rsid w:val="34F23B6A"/>
    <w:rsid w:val="34F53F38"/>
    <w:rsid w:val="34FD1EFB"/>
    <w:rsid w:val="35064D89"/>
    <w:rsid w:val="3507028C"/>
    <w:rsid w:val="350A469D"/>
    <w:rsid w:val="3510730C"/>
    <w:rsid w:val="35121EA0"/>
    <w:rsid w:val="351E2C7D"/>
    <w:rsid w:val="3520665A"/>
    <w:rsid w:val="35324954"/>
    <w:rsid w:val="353C0759"/>
    <w:rsid w:val="353D6568"/>
    <w:rsid w:val="354258EB"/>
    <w:rsid w:val="35517455"/>
    <w:rsid w:val="355E0C9B"/>
    <w:rsid w:val="35646427"/>
    <w:rsid w:val="357331BF"/>
    <w:rsid w:val="357E6FD1"/>
    <w:rsid w:val="358677AD"/>
    <w:rsid w:val="3590276F"/>
    <w:rsid w:val="35946F77"/>
    <w:rsid w:val="35963460"/>
    <w:rsid w:val="359E5308"/>
    <w:rsid w:val="35A04F88"/>
    <w:rsid w:val="35C634BA"/>
    <w:rsid w:val="35D579E0"/>
    <w:rsid w:val="35DD4DEC"/>
    <w:rsid w:val="35E05D71"/>
    <w:rsid w:val="35F55D16"/>
    <w:rsid w:val="3604665F"/>
    <w:rsid w:val="360C20B8"/>
    <w:rsid w:val="36160449"/>
    <w:rsid w:val="36173CCD"/>
    <w:rsid w:val="361F6B5B"/>
    <w:rsid w:val="36242FE2"/>
    <w:rsid w:val="362708E9"/>
    <w:rsid w:val="36293BE7"/>
    <w:rsid w:val="3629746A"/>
    <w:rsid w:val="36366780"/>
    <w:rsid w:val="36386400"/>
    <w:rsid w:val="363F160E"/>
    <w:rsid w:val="363F7524"/>
    <w:rsid w:val="36502D0D"/>
    <w:rsid w:val="36525B04"/>
    <w:rsid w:val="36584736"/>
    <w:rsid w:val="366D0E58"/>
    <w:rsid w:val="366D46DB"/>
    <w:rsid w:val="36767569"/>
    <w:rsid w:val="368B0408"/>
    <w:rsid w:val="368E7C0F"/>
    <w:rsid w:val="3699519F"/>
    <w:rsid w:val="36AF5145"/>
    <w:rsid w:val="36C41867"/>
    <w:rsid w:val="36C450EA"/>
    <w:rsid w:val="36C80DD6"/>
    <w:rsid w:val="36CF347B"/>
    <w:rsid w:val="36D75110"/>
    <w:rsid w:val="36D82946"/>
    <w:rsid w:val="36E40CBB"/>
    <w:rsid w:val="36E47B9D"/>
    <w:rsid w:val="36E61FFF"/>
    <w:rsid w:val="36F6333B"/>
    <w:rsid w:val="36F7729B"/>
    <w:rsid w:val="370522D0"/>
    <w:rsid w:val="3717386F"/>
    <w:rsid w:val="371B2276"/>
    <w:rsid w:val="37253E8A"/>
    <w:rsid w:val="372D1296"/>
    <w:rsid w:val="3730221B"/>
    <w:rsid w:val="37340C21"/>
    <w:rsid w:val="373B05AC"/>
    <w:rsid w:val="373C022C"/>
    <w:rsid w:val="374765BD"/>
    <w:rsid w:val="374C766B"/>
    <w:rsid w:val="374E39C9"/>
    <w:rsid w:val="37511204"/>
    <w:rsid w:val="375201D1"/>
    <w:rsid w:val="37533157"/>
    <w:rsid w:val="375C149E"/>
    <w:rsid w:val="375C6562"/>
    <w:rsid w:val="376748F3"/>
    <w:rsid w:val="37785DC5"/>
    <w:rsid w:val="37790091"/>
    <w:rsid w:val="377C1015"/>
    <w:rsid w:val="37866CC0"/>
    <w:rsid w:val="37930C3B"/>
    <w:rsid w:val="379C0A32"/>
    <w:rsid w:val="379D6FCC"/>
    <w:rsid w:val="37A44758"/>
    <w:rsid w:val="37A80BE0"/>
    <w:rsid w:val="37B36F71"/>
    <w:rsid w:val="37B961D2"/>
    <w:rsid w:val="37BD5302"/>
    <w:rsid w:val="37BE6961"/>
    <w:rsid w:val="37C83693"/>
    <w:rsid w:val="37DB48B2"/>
    <w:rsid w:val="37E90C3B"/>
    <w:rsid w:val="37EA1649"/>
    <w:rsid w:val="37F479DA"/>
    <w:rsid w:val="37FD60EC"/>
    <w:rsid w:val="38031705"/>
    <w:rsid w:val="38055562"/>
    <w:rsid w:val="38145D11"/>
    <w:rsid w:val="381D0B9F"/>
    <w:rsid w:val="381F40A2"/>
    <w:rsid w:val="38203D22"/>
    <w:rsid w:val="38211E89"/>
    <w:rsid w:val="382901CF"/>
    <w:rsid w:val="382B20B3"/>
    <w:rsid w:val="382C69CC"/>
    <w:rsid w:val="383529C2"/>
    <w:rsid w:val="38402058"/>
    <w:rsid w:val="38432FDD"/>
    <w:rsid w:val="38454AF6"/>
    <w:rsid w:val="38494EE6"/>
    <w:rsid w:val="385507AA"/>
    <w:rsid w:val="385E4E8B"/>
    <w:rsid w:val="385F2F96"/>
    <w:rsid w:val="3860038E"/>
    <w:rsid w:val="38697764"/>
    <w:rsid w:val="386B671F"/>
    <w:rsid w:val="386C792A"/>
    <w:rsid w:val="38766CAF"/>
    <w:rsid w:val="387A11BA"/>
    <w:rsid w:val="38822AC1"/>
    <w:rsid w:val="388A771C"/>
    <w:rsid w:val="38957564"/>
    <w:rsid w:val="38972A67"/>
    <w:rsid w:val="389771E3"/>
    <w:rsid w:val="38AC7189"/>
    <w:rsid w:val="38C03C2B"/>
    <w:rsid w:val="38C26AFD"/>
    <w:rsid w:val="38C2712E"/>
    <w:rsid w:val="38D834D0"/>
    <w:rsid w:val="38E45923"/>
    <w:rsid w:val="38EE7BF2"/>
    <w:rsid w:val="38F20621"/>
    <w:rsid w:val="38F2407A"/>
    <w:rsid w:val="38F56527"/>
    <w:rsid w:val="390E29BE"/>
    <w:rsid w:val="392D080C"/>
    <w:rsid w:val="392D09DC"/>
    <w:rsid w:val="3935166B"/>
    <w:rsid w:val="3941767C"/>
    <w:rsid w:val="39440601"/>
    <w:rsid w:val="39453E84"/>
    <w:rsid w:val="394F2215"/>
    <w:rsid w:val="39580388"/>
    <w:rsid w:val="39602462"/>
    <w:rsid w:val="396159B3"/>
    <w:rsid w:val="39626A70"/>
    <w:rsid w:val="396665B7"/>
    <w:rsid w:val="396D0A5D"/>
    <w:rsid w:val="39704948"/>
    <w:rsid w:val="397163D7"/>
    <w:rsid w:val="397B5A65"/>
    <w:rsid w:val="398616DE"/>
    <w:rsid w:val="3987236F"/>
    <w:rsid w:val="39876233"/>
    <w:rsid w:val="399A7CBE"/>
    <w:rsid w:val="399B1010"/>
    <w:rsid w:val="39A62C24"/>
    <w:rsid w:val="39B03C82"/>
    <w:rsid w:val="39B10FB5"/>
    <w:rsid w:val="39B60894"/>
    <w:rsid w:val="39B645E5"/>
    <w:rsid w:val="39BB2D61"/>
    <w:rsid w:val="39BD6FC6"/>
    <w:rsid w:val="39CF6FB9"/>
    <w:rsid w:val="39D03A68"/>
    <w:rsid w:val="39D26F6B"/>
    <w:rsid w:val="39E527ED"/>
    <w:rsid w:val="39F63B7A"/>
    <w:rsid w:val="39FF1EC0"/>
    <w:rsid w:val="3A040A3F"/>
    <w:rsid w:val="3A070207"/>
    <w:rsid w:val="3A0719C4"/>
    <w:rsid w:val="3A1204A1"/>
    <w:rsid w:val="3A127D55"/>
    <w:rsid w:val="3A172CDE"/>
    <w:rsid w:val="3A17537E"/>
    <w:rsid w:val="3A1E5D66"/>
    <w:rsid w:val="3A22476C"/>
    <w:rsid w:val="3A2630EE"/>
    <w:rsid w:val="3A29797A"/>
    <w:rsid w:val="3A335D0B"/>
    <w:rsid w:val="3A3F1455"/>
    <w:rsid w:val="3A537F35"/>
    <w:rsid w:val="3A5B5D7C"/>
    <w:rsid w:val="3A5E23D3"/>
    <w:rsid w:val="3A6677DF"/>
    <w:rsid w:val="3A756774"/>
    <w:rsid w:val="3A800389"/>
    <w:rsid w:val="3A8A2E97"/>
    <w:rsid w:val="3A8A671A"/>
    <w:rsid w:val="3A954AAB"/>
    <w:rsid w:val="3A9F2E3C"/>
    <w:rsid w:val="3AA12ABC"/>
    <w:rsid w:val="3AA214E9"/>
    <w:rsid w:val="3AB275E2"/>
    <w:rsid w:val="3AB71C38"/>
    <w:rsid w:val="3ACB7183"/>
    <w:rsid w:val="3AD65514"/>
    <w:rsid w:val="3ADC48A5"/>
    <w:rsid w:val="3AE138A5"/>
    <w:rsid w:val="3AE80CB2"/>
    <w:rsid w:val="3AEB54BA"/>
    <w:rsid w:val="3AED5139"/>
    <w:rsid w:val="3AF6384B"/>
    <w:rsid w:val="3AFC5754"/>
    <w:rsid w:val="3B006358"/>
    <w:rsid w:val="3B041E40"/>
    <w:rsid w:val="3B066504"/>
    <w:rsid w:val="3B1E1BBD"/>
    <w:rsid w:val="3B227B92"/>
    <w:rsid w:val="3B284AAE"/>
    <w:rsid w:val="3B2D17A6"/>
    <w:rsid w:val="3B3101AC"/>
    <w:rsid w:val="3B34332F"/>
    <w:rsid w:val="3B387B37"/>
    <w:rsid w:val="3B3C308E"/>
    <w:rsid w:val="3B4413D5"/>
    <w:rsid w:val="3B46744C"/>
    <w:rsid w:val="3B4D4259"/>
    <w:rsid w:val="3B4E3ED9"/>
    <w:rsid w:val="3B6E2210"/>
    <w:rsid w:val="3B7905A1"/>
    <w:rsid w:val="3B80172C"/>
    <w:rsid w:val="3B846932"/>
    <w:rsid w:val="3B8A4B98"/>
    <w:rsid w:val="3B94244F"/>
    <w:rsid w:val="3BA548E8"/>
    <w:rsid w:val="3BB02C79"/>
    <w:rsid w:val="3BB84297"/>
    <w:rsid w:val="3BB9138A"/>
    <w:rsid w:val="3BBA100A"/>
    <w:rsid w:val="3BBA40DC"/>
    <w:rsid w:val="3BBB1EB2"/>
    <w:rsid w:val="3BCD6245"/>
    <w:rsid w:val="3BCE5AAC"/>
    <w:rsid w:val="3BDA7340"/>
    <w:rsid w:val="3BE2474D"/>
    <w:rsid w:val="3BE51D20"/>
    <w:rsid w:val="3BE556D1"/>
    <w:rsid w:val="3BE92B6C"/>
    <w:rsid w:val="3BEA5FB2"/>
    <w:rsid w:val="3BED055F"/>
    <w:rsid w:val="3BF82444"/>
    <w:rsid w:val="3BFA5677"/>
    <w:rsid w:val="3C1926A8"/>
    <w:rsid w:val="3C1A012A"/>
    <w:rsid w:val="3C2619BE"/>
    <w:rsid w:val="3C263F3D"/>
    <w:rsid w:val="3C317D4F"/>
    <w:rsid w:val="3C39515C"/>
    <w:rsid w:val="3C3C6842"/>
    <w:rsid w:val="3C496053"/>
    <w:rsid w:val="3C516CC1"/>
    <w:rsid w:val="3C55750A"/>
    <w:rsid w:val="3C612A9D"/>
    <w:rsid w:val="3C682428"/>
    <w:rsid w:val="3C7207B9"/>
    <w:rsid w:val="3C94676F"/>
    <w:rsid w:val="3C9F4B00"/>
    <w:rsid w:val="3CA96714"/>
    <w:rsid w:val="3CC505C3"/>
    <w:rsid w:val="3CC94A4B"/>
    <w:rsid w:val="3CD33508"/>
    <w:rsid w:val="3CD42DDC"/>
    <w:rsid w:val="3CD91462"/>
    <w:rsid w:val="3CDA21AB"/>
    <w:rsid w:val="3CDE038F"/>
    <w:rsid w:val="3CDF116D"/>
    <w:rsid w:val="3CE974FE"/>
    <w:rsid w:val="3CEC0482"/>
    <w:rsid w:val="3CF1490A"/>
    <w:rsid w:val="3CF5550F"/>
    <w:rsid w:val="3CFE6617"/>
    <w:rsid w:val="3D007123"/>
    <w:rsid w:val="3D0E6439"/>
    <w:rsid w:val="3D153845"/>
    <w:rsid w:val="3D325373"/>
    <w:rsid w:val="3D351B7B"/>
    <w:rsid w:val="3D3D6F88"/>
    <w:rsid w:val="3D407F0C"/>
    <w:rsid w:val="3D412D68"/>
    <w:rsid w:val="3D417B8C"/>
    <w:rsid w:val="3D446531"/>
    <w:rsid w:val="3D4C5F1D"/>
    <w:rsid w:val="3D577B32"/>
    <w:rsid w:val="3D5D1A3B"/>
    <w:rsid w:val="3D5E4F88"/>
    <w:rsid w:val="3D61263F"/>
    <w:rsid w:val="3D615EC3"/>
    <w:rsid w:val="3D6C4254"/>
    <w:rsid w:val="3D7021B3"/>
    <w:rsid w:val="3D766F81"/>
    <w:rsid w:val="3D7725E5"/>
    <w:rsid w:val="3D793614"/>
    <w:rsid w:val="3D7C34EE"/>
    <w:rsid w:val="3D827BF5"/>
    <w:rsid w:val="3D947997"/>
    <w:rsid w:val="3D98059B"/>
    <w:rsid w:val="3D9E5D28"/>
    <w:rsid w:val="3DA962B7"/>
    <w:rsid w:val="3DCA206F"/>
    <w:rsid w:val="3DCC54F0"/>
    <w:rsid w:val="3DCF2C73"/>
    <w:rsid w:val="3DEA4B22"/>
    <w:rsid w:val="3DF022AF"/>
    <w:rsid w:val="3DFA733B"/>
    <w:rsid w:val="3E040F4F"/>
    <w:rsid w:val="3E0E69B8"/>
    <w:rsid w:val="3E0F72E0"/>
    <w:rsid w:val="3E120A87"/>
    <w:rsid w:val="3E1A5671"/>
    <w:rsid w:val="3E27138C"/>
    <w:rsid w:val="3E301A13"/>
    <w:rsid w:val="3E3E5FBB"/>
    <w:rsid w:val="3E4A5E40"/>
    <w:rsid w:val="3E4C4F86"/>
    <w:rsid w:val="3E4F5F4D"/>
    <w:rsid w:val="3E4F7393"/>
    <w:rsid w:val="3E534551"/>
    <w:rsid w:val="3E570FD1"/>
    <w:rsid w:val="3E574293"/>
    <w:rsid w:val="3E5F25DA"/>
    <w:rsid w:val="3E667CEF"/>
    <w:rsid w:val="3E680921"/>
    <w:rsid w:val="3E706080"/>
    <w:rsid w:val="3E730BBA"/>
    <w:rsid w:val="3E737005"/>
    <w:rsid w:val="3E7B4411"/>
    <w:rsid w:val="3E7B6F01"/>
    <w:rsid w:val="3E7C4091"/>
    <w:rsid w:val="3E8C358E"/>
    <w:rsid w:val="3E9207B3"/>
    <w:rsid w:val="3E9B6EC4"/>
    <w:rsid w:val="3E9C6B44"/>
    <w:rsid w:val="3EA70758"/>
    <w:rsid w:val="3EB26AE9"/>
    <w:rsid w:val="3EBC06FE"/>
    <w:rsid w:val="3EC76A8F"/>
    <w:rsid w:val="3ECC2B23"/>
    <w:rsid w:val="3ED42521"/>
    <w:rsid w:val="3EDE2E31"/>
    <w:rsid w:val="3F0874F8"/>
    <w:rsid w:val="3F21712E"/>
    <w:rsid w:val="3F2548AA"/>
    <w:rsid w:val="3F27738F"/>
    <w:rsid w:val="3F28582E"/>
    <w:rsid w:val="3F34383F"/>
    <w:rsid w:val="3F3C4FBF"/>
    <w:rsid w:val="3F433E5A"/>
    <w:rsid w:val="3F4A37E5"/>
    <w:rsid w:val="3F4A7F61"/>
    <w:rsid w:val="3F5126A5"/>
    <w:rsid w:val="3F520BF1"/>
    <w:rsid w:val="3F551B76"/>
    <w:rsid w:val="3F667153"/>
    <w:rsid w:val="3F6A6298"/>
    <w:rsid w:val="3F6B5F18"/>
    <w:rsid w:val="3F8B424E"/>
    <w:rsid w:val="3F9119DB"/>
    <w:rsid w:val="3FA171C1"/>
    <w:rsid w:val="3FA414AF"/>
    <w:rsid w:val="3FAC4783"/>
    <w:rsid w:val="3FB457A2"/>
    <w:rsid w:val="3FB60916"/>
    <w:rsid w:val="3FC16416"/>
    <w:rsid w:val="3FC26926"/>
    <w:rsid w:val="3FC37C2B"/>
    <w:rsid w:val="3FCD4CB7"/>
    <w:rsid w:val="3FD014BF"/>
    <w:rsid w:val="3FD9040F"/>
    <w:rsid w:val="3FF403FA"/>
    <w:rsid w:val="3FF7137F"/>
    <w:rsid w:val="3FF74C02"/>
    <w:rsid w:val="3FFF678B"/>
    <w:rsid w:val="40093CF1"/>
    <w:rsid w:val="400E6DA6"/>
    <w:rsid w:val="4011165D"/>
    <w:rsid w:val="40197335"/>
    <w:rsid w:val="401C1860"/>
    <w:rsid w:val="4039566C"/>
    <w:rsid w:val="404339FD"/>
    <w:rsid w:val="404C688B"/>
    <w:rsid w:val="405939A2"/>
    <w:rsid w:val="405D1866"/>
    <w:rsid w:val="4060552B"/>
    <w:rsid w:val="40631D33"/>
    <w:rsid w:val="406E00C4"/>
    <w:rsid w:val="406F7D44"/>
    <w:rsid w:val="40857CE9"/>
    <w:rsid w:val="408F27F7"/>
    <w:rsid w:val="408F7977"/>
    <w:rsid w:val="409A440B"/>
    <w:rsid w:val="40B173DB"/>
    <w:rsid w:val="40BA2742"/>
    <w:rsid w:val="40CA1DAF"/>
    <w:rsid w:val="40CF35E1"/>
    <w:rsid w:val="40D16AE4"/>
    <w:rsid w:val="40E63206"/>
    <w:rsid w:val="40FA4CB6"/>
    <w:rsid w:val="40FC085C"/>
    <w:rsid w:val="411D1161"/>
    <w:rsid w:val="41321107"/>
    <w:rsid w:val="41325883"/>
    <w:rsid w:val="413D7498"/>
    <w:rsid w:val="41441021"/>
    <w:rsid w:val="414F73B2"/>
    <w:rsid w:val="41560B72"/>
    <w:rsid w:val="415A0FC6"/>
    <w:rsid w:val="415B4411"/>
    <w:rsid w:val="415E1BCB"/>
    <w:rsid w:val="416F56E8"/>
    <w:rsid w:val="417E7F01"/>
    <w:rsid w:val="41831B26"/>
    <w:rsid w:val="41872D8F"/>
    <w:rsid w:val="41891B15"/>
    <w:rsid w:val="418B7E6D"/>
    <w:rsid w:val="41934623"/>
    <w:rsid w:val="419B1A30"/>
    <w:rsid w:val="419B52B3"/>
    <w:rsid w:val="41A945C9"/>
    <w:rsid w:val="41AA4248"/>
    <w:rsid w:val="41B24A2D"/>
    <w:rsid w:val="41B27457"/>
    <w:rsid w:val="41B525D9"/>
    <w:rsid w:val="41C660F7"/>
    <w:rsid w:val="41CA257F"/>
    <w:rsid w:val="41CC3C26"/>
    <w:rsid w:val="41CC6917"/>
    <w:rsid w:val="41DA6500"/>
    <w:rsid w:val="41DF2451"/>
    <w:rsid w:val="41E06CA1"/>
    <w:rsid w:val="41EA5032"/>
    <w:rsid w:val="42004FD7"/>
    <w:rsid w:val="42014C57"/>
    <w:rsid w:val="421F4207"/>
    <w:rsid w:val="422C131F"/>
    <w:rsid w:val="422E59FF"/>
    <w:rsid w:val="423676B0"/>
    <w:rsid w:val="42375131"/>
    <w:rsid w:val="423B3B37"/>
    <w:rsid w:val="424853CC"/>
    <w:rsid w:val="42585666"/>
    <w:rsid w:val="426339F7"/>
    <w:rsid w:val="426C7B8A"/>
    <w:rsid w:val="426D1D88"/>
    <w:rsid w:val="42780119"/>
    <w:rsid w:val="4278399C"/>
    <w:rsid w:val="427D61B0"/>
    <w:rsid w:val="42831D2D"/>
    <w:rsid w:val="42955610"/>
    <w:rsid w:val="4298644F"/>
    <w:rsid w:val="429960CF"/>
    <w:rsid w:val="42B47F7E"/>
    <w:rsid w:val="42B94406"/>
    <w:rsid w:val="42C71633"/>
    <w:rsid w:val="42CA7F23"/>
    <w:rsid w:val="42CD0EA8"/>
    <w:rsid w:val="42D526B0"/>
    <w:rsid w:val="42DA60A2"/>
    <w:rsid w:val="42E45961"/>
    <w:rsid w:val="42E97153"/>
    <w:rsid w:val="42EC5ED9"/>
    <w:rsid w:val="42EE6E5E"/>
    <w:rsid w:val="42F06ADE"/>
    <w:rsid w:val="42FB4E6F"/>
    <w:rsid w:val="43140869"/>
    <w:rsid w:val="43194C5C"/>
    <w:rsid w:val="431B31A5"/>
    <w:rsid w:val="431C6BAF"/>
    <w:rsid w:val="43254DBA"/>
    <w:rsid w:val="4345786D"/>
    <w:rsid w:val="434B4C81"/>
    <w:rsid w:val="4351587E"/>
    <w:rsid w:val="435B7D37"/>
    <w:rsid w:val="43675823"/>
    <w:rsid w:val="436B1ED8"/>
    <w:rsid w:val="43705BC2"/>
    <w:rsid w:val="43782A6B"/>
    <w:rsid w:val="43810DB2"/>
    <w:rsid w:val="43850656"/>
    <w:rsid w:val="43873B5A"/>
    <w:rsid w:val="439540E0"/>
    <w:rsid w:val="439C027C"/>
    <w:rsid w:val="43A8628C"/>
    <w:rsid w:val="43B3461E"/>
    <w:rsid w:val="43BD29AF"/>
    <w:rsid w:val="43C845C3"/>
    <w:rsid w:val="43C96C6F"/>
    <w:rsid w:val="43D32954"/>
    <w:rsid w:val="43E828F9"/>
    <w:rsid w:val="43F4090A"/>
    <w:rsid w:val="43FD3798"/>
    <w:rsid w:val="440674B7"/>
    <w:rsid w:val="440A5C22"/>
    <w:rsid w:val="441433BD"/>
    <w:rsid w:val="441D624B"/>
    <w:rsid w:val="441E26C1"/>
    <w:rsid w:val="441F4FD2"/>
    <w:rsid w:val="44262549"/>
    <w:rsid w:val="442B2FE3"/>
    <w:rsid w:val="444B1319"/>
    <w:rsid w:val="44525EDA"/>
    <w:rsid w:val="445676AA"/>
    <w:rsid w:val="445C4E37"/>
    <w:rsid w:val="44605A3B"/>
    <w:rsid w:val="446908C9"/>
    <w:rsid w:val="44693A30"/>
    <w:rsid w:val="446B764F"/>
    <w:rsid w:val="447E522E"/>
    <w:rsid w:val="44803D71"/>
    <w:rsid w:val="448B4301"/>
    <w:rsid w:val="448C1D82"/>
    <w:rsid w:val="44970113"/>
    <w:rsid w:val="44A21D28"/>
    <w:rsid w:val="44B1130C"/>
    <w:rsid w:val="44BE7622"/>
    <w:rsid w:val="44C147DB"/>
    <w:rsid w:val="44C602C6"/>
    <w:rsid w:val="44D24FDB"/>
    <w:rsid w:val="44D31009"/>
    <w:rsid w:val="44D84400"/>
    <w:rsid w:val="44EE0B22"/>
    <w:rsid w:val="45030AC7"/>
    <w:rsid w:val="4506785B"/>
    <w:rsid w:val="45095F0D"/>
    <w:rsid w:val="45154265"/>
    <w:rsid w:val="4516350E"/>
    <w:rsid w:val="451851EA"/>
    <w:rsid w:val="452934C8"/>
    <w:rsid w:val="45375E5B"/>
    <w:rsid w:val="453B44A5"/>
    <w:rsid w:val="45441531"/>
    <w:rsid w:val="45451BA3"/>
    <w:rsid w:val="454D7C42"/>
    <w:rsid w:val="454F3145"/>
    <w:rsid w:val="455D3EB2"/>
    <w:rsid w:val="4561305F"/>
    <w:rsid w:val="45624364"/>
    <w:rsid w:val="45647867"/>
    <w:rsid w:val="4565625F"/>
    <w:rsid w:val="456D4FF5"/>
    <w:rsid w:val="456F5BF8"/>
    <w:rsid w:val="45761CF7"/>
    <w:rsid w:val="458D51A8"/>
    <w:rsid w:val="458E3CF0"/>
    <w:rsid w:val="458E3FDD"/>
    <w:rsid w:val="45913BAE"/>
    <w:rsid w:val="45A602D1"/>
    <w:rsid w:val="45A63B54"/>
    <w:rsid w:val="45B11EE5"/>
    <w:rsid w:val="45B8537C"/>
    <w:rsid w:val="45BA2D32"/>
    <w:rsid w:val="45BB0276"/>
    <w:rsid w:val="45BF13B9"/>
    <w:rsid w:val="45C45BA1"/>
    <w:rsid w:val="45C66607"/>
    <w:rsid w:val="45C76287"/>
    <w:rsid w:val="45DD622C"/>
    <w:rsid w:val="45ED1D4A"/>
    <w:rsid w:val="45EF24D9"/>
    <w:rsid w:val="45F14ECD"/>
    <w:rsid w:val="460728F4"/>
    <w:rsid w:val="461427E4"/>
    <w:rsid w:val="461C7016"/>
    <w:rsid w:val="461E6C96"/>
    <w:rsid w:val="462417D4"/>
    <w:rsid w:val="46244422"/>
    <w:rsid w:val="463333B8"/>
    <w:rsid w:val="463D389C"/>
    <w:rsid w:val="463E4FCC"/>
    <w:rsid w:val="4649335D"/>
    <w:rsid w:val="464B2FDE"/>
    <w:rsid w:val="46534F71"/>
    <w:rsid w:val="4659396C"/>
    <w:rsid w:val="466F1003"/>
    <w:rsid w:val="4670321D"/>
    <w:rsid w:val="46737A24"/>
    <w:rsid w:val="46777B61"/>
    <w:rsid w:val="468B592A"/>
    <w:rsid w:val="46942157"/>
    <w:rsid w:val="469F3D6C"/>
    <w:rsid w:val="46BF20A2"/>
    <w:rsid w:val="46D25840"/>
    <w:rsid w:val="46E147D5"/>
    <w:rsid w:val="46EC63E9"/>
    <w:rsid w:val="46EE3AEB"/>
    <w:rsid w:val="46F07B2C"/>
    <w:rsid w:val="46FE771D"/>
    <w:rsid w:val="47012B0C"/>
    <w:rsid w:val="47087F18"/>
    <w:rsid w:val="470C4453"/>
    <w:rsid w:val="470E16A9"/>
    <w:rsid w:val="472B3950"/>
    <w:rsid w:val="4735609A"/>
    <w:rsid w:val="473751E4"/>
    <w:rsid w:val="47380A67"/>
    <w:rsid w:val="4742288B"/>
    <w:rsid w:val="47423575"/>
    <w:rsid w:val="4750610E"/>
    <w:rsid w:val="47514501"/>
    <w:rsid w:val="47537093"/>
    <w:rsid w:val="4757351A"/>
    <w:rsid w:val="477914D1"/>
    <w:rsid w:val="4779499C"/>
    <w:rsid w:val="477F12A8"/>
    <w:rsid w:val="47847862"/>
    <w:rsid w:val="47993F84"/>
    <w:rsid w:val="47A45B98"/>
    <w:rsid w:val="47AE3F29"/>
    <w:rsid w:val="47B03BA9"/>
    <w:rsid w:val="47B11D0B"/>
    <w:rsid w:val="47BA1F3A"/>
    <w:rsid w:val="47C502CB"/>
    <w:rsid w:val="47C86CBC"/>
    <w:rsid w:val="47D01EDF"/>
    <w:rsid w:val="47E114CB"/>
    <w:rsid w:val="47E51E85"/>
    <w:rsid w:val="47E56601"/>
    <w:rsid w:val="47E67906"/>
    <w:rsid w:val="47EA2A89"/>
    <w:rsid w:val="47F1517F"/>
    <w:rsid w:val="48054938"/>
    <w:rsid w:val="48061E5F"/>
    <w:rsid w:val="480745B8"/>
    <w:rsid w:val="48077F1D"/>
    <w:rsid w:val="48112949"/>
    <w:rsid w:val="481C0CDA"/>
    <w:rsid w:val="48207DFD"/>
    <w:rsid w:val="48220A60"/>
    <w:rsid w:val="482360E6"/>
    <w:rsid w:val="482E31C1"/>
    <w:rsid w:val="4830797A"/>
    <w:rsid w:val="483C7010"/>
    <w:rsid w:val="48474E1A"/>
    <w:rsid w:val="484D103A"/>
    <w:rsid w:val="48516FB5"/>
    <w:rsid w:val="485830BD"/>
    <w:rsid w:val="48591CAE"/>
    <w:rsid w:val="485943C2"/>
    <w:rsid w:val="485D4FC6"/>
    <w:rsid w:val="487216E8"/>
    <w:rsid w:val="4888168E"/>
    <w:rsid w:val="4888388C"/>
    <w:rsid w:val="489F284C"/>
    <w:rsid w:val="48AF154D"/>
    <w:rsid w:val="48B23CD1"/>
    <w:rsid w:val="48BD0863"/>
    <w:rsid w:val="48BE3EB0"/>
    <w:rsid w:val="48D17504"/>
    <w:rsid w:val="48D22491"/>
    <w:rsid w:val="48D40488"/>
    <w:rsid w:val="48E26B1E"/>
    <w:rsid w:val="48E674A9"/>
    <w:rsid w:val="48E9042E"/>
    <w:rsid w:val="48E90838"/>
    <w:rsid w:val="48EE6DB8"/>
    <w:rsid w:val="48F1583A"/>
    <w:rsid w:val="48F232BB"/>
    <w:rsid w:val="48F5643E"/>
    <w:rsid w:val="490B63E4"/>
    <w:rsid w:val="491A7D6C"/>
    <w:rsid w:val="492B471A"/>
    <w:rsid w:val="493375A8"/>
    <w:rsid w:val="49477851"/>
    <w:rsid w:val="494A71CD"/>
    <w:rsid w:val="494C6E4D"/>
    <w:rsid w:val="49520FBA"/>
    <w:rsid w:val="495751DE"/>
    <w:rsid w:val="49611371"/>
    <w:rsid w:val="4961356F"/>
    <w:rsid w:val="496A05BF"/>
    <w:rsid w:val="497F1F6E"/>
    <w:rsid w:val="498118A6"/>
    <w:rsid w:val="49965FC8"/>
    <w:rsid w:val="49A17BDC"/>
    <w:rsid w:val="49AB04EC"/>
    <w:rsid w:val="49AD5BED"/>
    <w:rsid w:val="49AF4E76"/>
    <w:rsid w:val="49B83F7E"/>
    <w:rsid w:val="49B87801"/>
    <w:rsid w:val="49C02BFA"/>
    <w:rsid w:val="49C16E0C"/>
    <w:rsid w:val="49CD3F23"/>
    <w:rsid w:val="49D07D81"/>
    <w:rsid w:val="49D822B4"/>
    <w:rsid w:val="49E076C1"/>
    <w:rsid w:val="49EA5A52"/>
    <w:rsid w:val="49ED69D6"/>
    <w:rsid w:val="49EE6E3C"/>
    <w:rsid w:val="49F84D68"/>
    <w:rsid w:val="4A0230F9"/>
    <w:rsid w:val="4A0333C5"/>
    <w:rsid w:val="4A161D99"/>
    <w:rsid w:val="4A1F2407"/>
    <w:rsid w:val="4A21012A"/>
    <w:rsid w:val="4A244932"/>
    <w:rsid w:val="4A2C1CB5"/>
    <w:rsid w:val="4A2C1D3E"/>
    <w:rsid w:val="4A2F2CC3"/>
    <w:rsid w:val="4A3600D0"/>
    <w:rsid w:val="4A4F0FFA"/>
    <w:rsid w:val="4A500C79"/>
    <w:rsid w:val="4A570F3A"/>
    <w:rsid w:val="4A634417"/>
    <w:rsid w:val="4A713F14"/>
    <w:rsid w:val="4A7C3BA7"/>
    <w:rsid w:val="4A8B785B"/>
    <w:rsid w:val="4A901A63"/>
    <w:rsid w:val="4AAA6299"/>
    <w:rsid w:val="4AB27A19"/>
    <w:rsid w:val="4AB851A6"/>
    <w:rsid w:val="4ABD162D"/>
    <w:rsid w:val="4ACF4184"/>
    <w:rsid w:val="4ADE3D60"/>
    <w:rsid w:val="4AF14207"/>
    <w:rsid w:val="4AF70994"/>
    <w:rsid w:val="4B043FA0"/>
    <w:rsid w:val="4B09689E"/>
    <w:rsid w:val="4B100CB1"/>
    <w:rsid w:val="4B105834"/>
    <w:rsid w:val="4B1B3BC5"/>
    <w:rsid w:val="4B1E4B4A"/>
    <w:rsid w:val="4B2E67E5"/>
    <w:rsid w:val="4B334AEF"/>
    <w:rsid w:val="4B34391F"/>
    <w:rsid w:val="4B457FAC"/>
    <w:rsid w:val="4B481EFF"/>
    <w:rsid w:val="4B4C7C18"/>
    <w:rsid w:val="4B547222"/>
    <w:rsid w:val="4B5959E8"/>
    <w:rsid w:val="4B5F0E37"/>
    <w:rsid w:val="4B621DBB"/>
    <w:rsid w:val="4B7F716D"/>
    <w:rsid w:val="4B86597D"/>
    <w:rsid w:val="4B8676F3"/>
    <w:rsid w:val="4B8A76FC"/>
    <w:rsid w:val="4B9177DA"/>
    <w:rsid w:val="4B9318F2"/>
    <w:rsid w:val="4BA018A0"/>
    <w:rsid w:val="4BA13E68"/>
    <w:rsid w:val="4BA86CAC"/>
    <w:rsid w:val="4BAB34B4"/>
    <w:rsid w:val="4BB53DC4"/>
    <w:rsid w:val="4BB61845"/>
    <w:rsid w:val="4BB973D2"/>
    <w:rsid w:val="4BC07BD6"/>
    <w:rsid w:val="4BD04DF8"/>
    <w:rsid w:val="4BD061D0"/>
    <w:rsid w:val="4BD33374"/>
    <w:rsid w:val="4BDF2CD4"/>
    <w:rsid w:val="4BE25B8D"/>
    <w:rsid w:val="4BEA2F99"/>
    <w:rsid w:val="4BED3F1E"/>
    <w:rsid w:val="4BF316AA"/>
    <w:rsid w:val="4BF722AF"/>
    <w:rsid w:val="4BFD7A3B"/>
    <w:rsid w:val="4BFE7D23"/>
    <w:rsid w:val="4C00513D"/>
    <w:rsid w:val="4C020640"/>
    <w:rsid w:val="4C023EC3"/>
    <w:rsid w:val="4C0E7CD6"/>
    <w:rsid w:val="4C1705E5"/>
    <w:rsid w:val="4C2E4987"/>
    <w:rsid w:val="4C43492C"/>
    <w:rsid w:val="4C4E2CBD"/>
    <w:rsid w:val="4C54044A"/>
    <w:rsid w:val="4C5860B9"/>
    <w:rsid w:val="4C5D7F76"/>
    <w:rsid w:val="4C621F26"/>
    <w:rsid w:val="4C660364"/>
    <w:rsid w:val="4C6E0FF4"/>
    <w:rsid w:val="4C6E5771"/>
    <w:rsid w:val="4C7A7005"/>
    <w:rsid w:val="4C8F3727"/>
    <w:rsid w:val="4C9952B8"/>
    <w:rsid w:val="4CB8016E"/>
    <w:rsid w:val="4CBA3672"/>
    <w:rsid w:val="4CBD75B1"/>
    <w:rsid w:val="4CC51A03"/>
    <w:rsid w:val="4CCC358C"/>
    <w:rsid w:val="4CD17A13"/>
    <w:rsid w:val="4CE53FD3"/>
    <w:rsid w:val="4CEE1E7C"/>
    <w:rsid w:val="4CF15D4A"/>
    <w:rsid w:val="4D0A5610"/>
    <w:rsid w:val="4D0E7878"/>
    <w:rsid w:val="4D1B2411"/>
    <w:rsid w:val="4D3B4EC4"/>
    <w:rsid w:val="4D437238"/>
    <w:rsid w:val="4D472ED5"/>
    <w:rsid w:val="4D524AEA"/>
    <w:rsid w:val="4D554489"/>
    <w:rsid w:val="4D5D2E7B"/>
    <w:rsid w:val="4D5E3359"/>
    <w:rsid w:val="4D6B7D84"/>
    <w:rsid w:val="4D7B242B"/>
    <w:rsid w:val="4D7C592E"/>
    <w:rsid w:val="4D7D11B1"/>
    <w:rsid w:val="4D8367CC"/>
    <w:rsid w:val="4D8F5E3C"/>
    <w:rsid w:val="4D9258D3"/>
    <w:rsid w:val="4D940DD6"/>
    <w:rsid w:val="4D9A23CB"/>
    <w:rsid w:val="4D9E38E4"/>
    <w:rsid w:val="4DA60CF0"/>
    <w:rsid w:val="4DA954F8"/>
    <w:rsid w:val="4DAF1600"/>
    <w:rsid w:val="4DAF59C8"/>
    <w:rsid w:val="4DB75FD1"/>
    <w:rsid w:val="4DC0189A"/>
    <w:rsid w:val="4DC67CB4"/>
    <w:rsid w:val="4DCA5C07"/>
    <w:rsid w:val="4DD5115D"/>
    <w:rsid w:val="4DE63602"/>
    <w:rsid w:val="4DEA4EC6"/>
    <w:rsid w:val="4DEA5F62"/>
    <w:rsid w:val="4DF57B76"/>
    <w:rsid w:val="4DFF2684"/>
    <w:rsid w:val="4E005F07"/>
    <w:rsid w:val="4E1A06E8"/>
    <w:rsid w:val="4E275DC7"/>
    <w:rsid w:val="4E2B1EB6"/>
    <w:rsid w:val="4E2C69CB"/>
    <w:rsid w:val="4E4C0A7E"/>
    <w:rsid w:val="4E4C4D02"/>
    <w:rsid w:val="4E566916"/>
    <w:rsid w:val="4E634927"/>
    <w:rsid w:val="4E6B144B"/>
    <w:rsid w:val="4E8273DA"/>
    <w:rsid w:val="4E9066F0"/>
    <w:rsid w:val="4EAD7325"/>
    <w:rsid w:val="4EB95335"/>
    <w:rsid w:val="4EBF2AC2"/>
    <w:rsid w:val="4ECA0E53"/>
    <w:rsid w:val="4ECD1DD8"/>
    <w:rsid w:val="4ED9366C"/>
    <w:rsid w:val="4ED96BFA"/>
    <w:rsid w:val="4ED97DE9"/>
    <w:rsid w:val="4EE50AF2"/>
    <w:rsid w:val="4EEC6E09"/>
    <w:rsid w:val="4EEE5804"/>
    <w:rsid w:val="4EEE7D8E"/>
    <w:rsid w:val="4EF61917"/>
    <w:rsid w:val="4F183F51"/>
    <w:rsid w:val="4F211862"/>
    <w:rsid w:val="4F3E558F"/>
    <w:rsid w:val="4F45079D"/>
    <w:rsid w:val="4F506B2E"/>
    <w:rsid w:val="4F5167AE"/>
    <w:rsid w:val="4F522031"/>
    <w:rsid w:val="4F7C2E75"/>
    <w:rsid w:val="4F843983"/>
    <w:rsid w:val="4F871206"/>
    <w:rsid w:val="4F87533C"/>
    <w:rsid w:val="4F963A1F"/>
    <w:rsid w:val="4F990227"/>
    <w:rsid w:val="4FA6502A"/>
    <w:rsid w:val="4FB3554D"/>
    <w:rsid w:val="4FBD38DE"/>
    <w:rsid w:val="4FBE7162"/>
    <w:rsid w:val="4FD25E02"/>
    <w:rsid w:val="4FD33884"/>
    <w:rsid w:val="4FD702E1"/>
    <w:rsid w:val="4FF31BBA"/>
    <w:rsid w:val="4FF95CC2"/>
    <w:rsid w:val="4FFF7BCB"/>
    <w:rsid w:val="50147B70"/>
    <w:rsid w:val="50373FDA"/>
    <w:rsid w:val="50423B16"/>
    <w:rsid w:val="5054095A"/>
    <w:rsid w:val="505620F6"/>
    <w:rsid w:val="505A51B9"/>
    <w:rsid w:val="5060696B"/>
    <w:rsid w:val="506B4CFC"/>
    <w:rsid w:val="50722108"/>
    <w:rsid w:val="50804CA1"/>
    <w:rsid w:val="508B3032"/>
    <w:rsid w:val="5092043F"/>
    <w:rsid w:val="509D67D0"/>
    <w:rsid w:val="50AC0FE9"/>
    <w:rsid w:val="50B22AAE"/>
    <w:rsid w:val="50B31369"/>
    <w:rsid w:val="50B7737A"/>
    <w:rsid w:val="50BA42F9"/>
    <w:rsid w:val="50BC2C1D"/>
    <w:rsid w:val="50C20F8E"/>
    <w:rsid w:val="50C2570B"/>
    <w:rsid w:val="50CC3A9C"/>
    <w:rsid w:val="50D60C20"/>
    <w:rsid w:val="50D756B0"/>
    <w:rsid w:val="50DA31CC"/>
    <w:rsid w:val="50E101BE"/>
    <w:rsid w:val="50E336C1"/>
    <w:rsid w:val="50EA7200"/>
    <w:rsid w:val="511422C7"/>
    <w:rsid w:val="512344AA"/>
    <w:rsid w:val="512B7338"/>
    <w:rsid w:val="512D283B"/>
    <w:rsid w:val="513A40D0"/>
    <w:rsid w:val="514F07F2"/>
    <w:rsid w:val="51501E77"/>
    <w:rsid w:val="515A6B83"/>
    <w:rsid w:val="515D5589"/>
    <w:rsid w:val="516921B0"/>
    <w:rsid w:val="516F6B28"/>
    <w:rsid w:val="51711CE2"/>
    <w:rsid w:val="51734070"/>
    <w:rsid w:val="51827D47"/>
    <w:rsid w:val="51846ACD"/>
    <w:rsid w:val="51976CDE"/>
    <w:rsid w:val="519B2E6F"/>
    <w:rsid w:val="51A45CFD"/>
    <w:rsid w:val="51B07591"/>
    <w:rsid w:val="51BB11A6"/>
    <w:rsid w:val="51CD2F0F"/>
    <w:rsid w:val="51D50F8B"/>
    <w:rsid w:val="51D82CD4"/>
    <w:rsid w:val="51E51FEA"/>
    <w:rsid w:val="51E6586D"/>
    <w:rsid w:val="51E754ED"/>
    <w:rsid w:val="51F160FB"/>
    <w:rsid w:val="51F2387E"/>
    <w:rsid w:val="51FC1C0F"/>
    <w:rsid w:val="5200380D"/>
    <w:rsid w:val="52077FA0"/>
    <w:rsid w:val="521C7F46"/>
    <w:rsid w:val="52245352"/>
    <w:rsid w:val="52272A53"/>
    <w:rsid w:val="522762D7"/>
    <w:rsid w:val="52295F56"/>
    <w:rsid w:val="522E5C61"/>
    <w:rsid w:val="5234212E"/>
    <w:rsid w:val="52362E2C"/>
    <w:rsid w:val="523E5EFC"/>
    <w:rsid w:val="52541382"/>
    <w:rsid w:val="52701201"/>
    <w:rsid w:val="52705CA9"/>
    <w:rsid w:val="52730954"/>
    <w:rsid w:val="52771A98"/>
    <w:rsid w:val="527F6965"/>
    <w:rsid w:val="529C6C5D"/>
    <w:rsid w:val="52B20439"/>
    <w:rsid w:val="52CC1B65"/>
    <w:rsid w:val="52D2676F"/>
    <w:rsid w:val="52D47EAB"/>
    <w:rsid w:val="52D576F4"/>
    <w:rsid w:val="52D67374"/>
    <w:rsid w:val="52DC4B00"/>
    <w:rsid w:val="52E07C83"/>
    <w:rsid w:val="52E8648C"/>
    <w:rsid w:val="52ED05B8"/>
    <w:rsid w:val="52F1599F"/>
    <w:rsid w:val="53013A3B"/>
    <w:rsid w:val="53042DB3"/>
    <w:rsid w:val="530C10F9"/>
    <w:rsid w:val="531D5787"/>
    <w:rsid w:val="531E556A"/>
    <w:rsid w:val="532064EF"/>
    <w:rsid w:val="5325287B"/>
    <w:rsid w:val="532F3286"/>
    <w:rsid w:val="533223C9"/>
    <w:rsid w:val="53376114"/>
    <w:rsid w:val="533A6117"/>
    <w:rsid w:val="534244A5"/>
    <w:rsid w:val="535165AF"/>
    <w:rsid w:val="5357444A"/>
    <w:rsid w:val="536227DB"/>
    <w:rsid w:val="53776EA2"/>
    <w:rsid w:val="538A1706"/>
    <w:rsid w:val="538E6B22"/>
    <w:rsid w:val="53990737"/>
    <w:rsid w:val="53994EB3"/>
    <w:rsid w:val="53A022C0"/>
    <w:rsid w:val="53B37737"/>
    <w:rsid w:val="53B931EA"/>
    <w:rsid w:val="53C16078"/>
    <w:rsid w:val="53CE790C"/>
    <w:rsid w:val="53D40C7A"/>
    <w:rsid w:val="53DA11A0"/>
    <w:rsid w:val="53E04933"/>
    <w:rsid w:val="53E60836"/>
    <w:rsid w:val="53F32BFB"/>
    <w:rsid w:val="53FA74D7"/>
    <w:rsid w:val="54055868"/>
    <w:rsid w:val="543C221A"/>
    <w:rsid w:val="543E202D"/>
    <w:rsid w:val="54402D33"/>
    <w:rsid w:val="54407E4A"/>
    <w:rsid w:val="544256CC"/>
    <w:rsid w:val="544662D1"/>
    <w:rsid w:val="54471B54"/>
    <w:rsid w:val="54514662"/>
    <w:rsid w:val="54517EE5"/>
    <w:rsid w:val="54564027"/>
    <w:rsid w:val="54622097"/>
    <w:rsid w:val="54633683"/>
    <w:rsid w:val="54645881"/>
    <w:rsid w:val="54664607"/>
    <w:rsid w:val="54684287"/>
    <w:rsid w:val="54722618"/>
    <w:rsid w:val="547F5481"/>
    <w:rsid w:val="548D2790"/>
    <w:rsid w:val="5492094F"/>
    <w:rsid w:val="54A808F4"/>
    <w:rsid w:val="54B26C85"/>
    <w:rsid w:val="54BD5016"/>
    <w:rsid w:val="54BF4C96"/>
    <w:rsid w:val="54C36F1F"/>
    <w:rsid w:val="54CE480A"/>
    <w:rsid w:val="54D413B8"/>
    <w:rsid w:val="54E9135D"/>
    <w:rsid w:val="54FB4AFB"/>
    <w:rsid w:val="54FE5A7F"/>
    <w:rsid w:val="54FF00EB"/>
    <w:rsid w:val="55065A58"/>
    <w:rsid w:val="5511121D"/>
    <w:rsid w:val="551321A2"/>
    <w:rsid w:val="55134720"/>
    <w:rsid w:val="55203A36"/>
    <w:rsid w:val="552611C2"/>
    <w:rsid w:val="552B1DC7"/>
    <w:rsid w:val="55350158"/>
    <w:rsid w:val="553539DB"/>
    <w:rsid w:val="5537488D"/>
    <w:rsid w:val="553C572D"/>
    <w:rsid w:val="55401D6C"/>
    <w:rsid w:val="554A267C"/>
    <w:rsid w:val="554D57FF"/>
    <w:rsid w:val="55535C60"/>
    <w:rsid w:val="5555648E"/>
    <w:rsid w:val="55582AEC"/>
    <w:rsid w:val="55754815"/>
    <w:rsid w:val="55797948"/>
    <w:rsid w:val="55893A1E"/>
    <w:rsid w:val="558C43EA"/>
    <w:rsid w:val="559351F5"/>
    <w:rsid w:val="5597277B"/>
    <w:rsid w:val="55A10B0C"/>
    <w:rsid w:val="55A45A9F"/>
    <w:rsid w:val="55AC361A"/>
    <w:rsid w:val="55AD6B1D"/>
    <w:rsid w:val="55B23C34"/>
    <w:rsid w:val="55CD4E53"/>
    <w:rsid w:val="55D67CE1"/>
    <w:rsid w:val="55DC2AD0"/>
    <w:rsid w:val="55E31575"/>
    <w:rsid w:val="55ED318A"/>
    <w:rsid w:val="55F04D76"/>
    <w:rsid w:val="55F56299"/>
    <w:rsid w:val="5601509B"/>
    <w:rsid w:val="5604752C"/>
    <w:rsid w:val="560F58BD"/>
    <w:rsid w:val="56241FDF"/>
    <w:rsid w:val="562436D3"/>
    <w:rsid w:val="5638698C"/>
    <w:rsid w:val="56391F84"/>
    <w:rsid w:val="56432893"/>
    <w:rsid w:val="56443B98"/>
    <w:rsid w:val="56474B1D"/>
    <w:rsid w:val="564F1F29"/>
    <w:rsid w:val="56563AB2"/>
    <w:rsid w:val="56567336"/>
    <w:rsid w:val="565902BA"/>
    <w:rsid w:val="566662CB"/>
    <w:rsid w:val="566F6BDB"/>
    <w:rsid w:val="566F7082"/>
    <w:rsid w:val="5670465C"/>
    <w:rsid w:val="567B29ED"/>
    <w:rsid w:val="567B6271"/>
    <w:rsid w:val="56850D7E"/>
    <w:rsid w:val="569B0D24"/>
    <w:rsid w:val="56A62938"/>
    <w:rsid w:val="56BC6CDA"/>
    <w:rsid w:val="56C53BC0"/>
    <w:rsid w:val="56C708EE"/>
    <w:rsid w:val="56C7506B"/>
    <w:rsid w:val="56C82AED"/>
    <w:rsid w:val="56D26C7F"/>
    <w:rsid w:val="56E6231E"/>
    <w:rsid w:val="56FD7377"/>
    <w:rsid w:val="57081358"/>
    <w:rsid w:val="570E6FC5"/>
    <w:rsid w:val="571E5A7A"/>
    <w:rsid w:val="57283E0B"/>
    <w:rsid w:val="572B0613"/>
    <w:rsid w:val="57301217"/>
    <w:rsid w:val="574004FE"/>
    <w:rsid w:val="574A1DC1"/>
    <w:rsid w:val="57534930"/>
    <w:rsid w:val="575600E1"/>
    <w:rsid w:val="57746489"/>
    <w:rsid w:val="57751D0C"/>
    <w:rsid w:val="577C4928"/>
    <w:rsid w:val="577E1E70"/>
    <w:rsid w:val="577F481A"/>
    <w:rsid w:val="57843928"/>
    <w:rsid w:val="579447BF"/>
    <w:rsid w:val="579F2B50"/>
    <w:rsid w:val="57A027D0"/>
    <w:rsid w:val="57A77F5C"/>
    <w:rsid w:val="57AB0B61"/>
    <w:rsid w:val="57AB43E4"/>
    <w:rsid w:val="57B43C7D"/>
    <w:rsid w:val="57B570EE"/>
    <w:rsid w:val="57C00B06"/>
    <w:rsid w:val="57EB194A"/>
    <w:rsid w:val="57EB51CE"/>
    <w:rsid w:val="57ED033C"/>
    <w:rsid w:val="57F731DF"/>
    <w:rsid w:val="58017371"/>
    <w:rsid w:val="58021570"/>
    <w:rsid w:val="580C7901"/>
    <w:rsid w:val="58105941"/>
    <w:rsid w:val="58144D0D"/>
    <w:rsid w:val="58171515"/>
    <w:rsid w:val="581D7DE1"/>
    <w:rsid w:val="582C5C37"/>
    <w:rsid w:val="582E78D1"/>
    <w:rsid w:val="583D7FD0"/>
    <w:rsid w:val="584028E0"/>
    <w:rsid w:val="584667E1"/>
    <w:rsid w:val="5852253F"/>
    <w:rsid w:val="58591F7E"/>
    <w:rsid w:val="585C538F"/>
    <w:rsid w:val="58627204"/>
    <w:rsid w:val="58660B1F"/>
    <w:rsid w:val="586B571C"/>
    <w:rsid w:val="58A545FC"/>
    <w:rsid w:val="58AF298D"/>
    <w:rsid w:val="58B10017"/>
    <w:rsid w:val="58B27195"/>
    <w:rsid w:val="58B5011A"/>
    <w:rsid w:val="58BA45A1"/>
    <w:rsid w:val="58C2612B"/>
    <w:rsid w:val="58C52932"/>
    <w:rsid w:val="58EB1371"/>
    <w:rsid w:val="58EF3777"/>
    <w:rsid w:val="58F16C7A"/>
    <w:rsid w:val="58F40354"/>
    <w:rsid w:val="58FB500B"/>
    <w:rsid w:val="58FF201C"/>
    <w:rsid w:val="590C0B28"/>
    <w:rsid w:val="590F1AAD"/>
    <w:rsid w:val="5911172D"/>
    <w:rsid w:val="59114FB0"/>
    <w:rsid w:val="592616D2"/>
    <w:rsid w:val="59317A63"/>
    <w:rsid w:val="59324205"/>
    <w:rsid w:val="5937326A"/>
    <w:rsid w:val="593D5A74"/>
    <w:rsid w:val="59487688"/>
    <w:rsid w:val="594F1212"/>
    <w:rsid w:val="59525A19"/>
    <w:rsid w:val="59534CAF"/>
    <w:rsid w:val="595D3DAB"/>
    <w:rsid w:val="5967213C"/>
    <w:rsid w:val="59676172"/>
    <w:rsid w:val="59723D50"/>
    <w:rsid w:val="59870472"/>
    <w:rsid w:val="598900F2"/>
    <w:rsid w:val="59946483"/>
    <w:rsid w:val="59972C8B"/>
    <w:rsid w:val="599E0097"/>
    <w:rsid w:val="59A52623"/>
    <w:rsid w:val="59A92BA5"/>
    <w:rsid w:val="59A96428"/>
    <w:rsid w:val="59B863D7"/>
    <w:rsid w:val="59C3202D"/>
    <w:rsid w:val="59DD7B7C"/>
    <w:rsid w:val="59DE0E81"/>
    <w:rsid w:val="59EA6E92"/>
    <w:rsid w:val="59EB2715"/>
    <w:rsid w:val="59EF316C"/>
    <w:rsid w:val="59F02FE1"/>
    <w:rsid w:val="59FF35B4"/>
    <w:rsid w:val="5A006E37"/>
    <w:rsid w:val="5A0315C2"/>
    <w:rsid w:val="5A0661F9"/>
    <w:rsid w:val="5A1631D9"/>
    <w:rsid w:val="5A284778"/>
    <w:rsid w:val="5A36150F"/>
    <w:rsid w:val="5A3A48D6"/>
    <w:rsid w:val="5A3D0EC9"/>
    <w:rsid w:val="5A4717AA"/>
    <w:rsid w:val="5A567846"/>
    <w:rsid w:val="5A587151"/>
    <w:rsid w:val="5A61348C"/>
    <w:rsid w:val="5A615BD7"/>
    <w:rsid w:val="5A62699D"/>
    <w:rsid w:val="5A6837C4"/>
    <w:rsid w:val="5A6D3BE8"/>
    <w:rsid w:val="5A744438"/>
    <w:rsid w:val="5A781F79"/>
    <w:rsid w:val="5A812650"/>
    <w:rsid w:val="5A8400EB"/>
    <w:rsid w:val="5A8D1F1E"/>
    <w:rsid w:val="5A9802AF"/>
    <w:rsid w:val="5A994542"/>
    <w:rsid w:val="5AA26640"/>
    <w:rsid w:val="5AA314BD"/>
    <w:rsid w:val="5AA31EC3"/>
    <w:rsid w:val="5AB865E5"/>
    <w:rsid w:val="5ABB420C"/>
    <w:rsid w:val="5ABD1D13"/>
    <w:rsid w:val="5AC24977"/>
    <w:rsid w:val="5AC445F6"/>
    <w:rsid w:val="5AC91939"/>
    <w:rsid w:val="5AC93B09"/>
    <w:rsid w:val="5ACD1696"/>
    <w:rsid w:val="5AD9663A"/>
    <w:rsid w:val="5ADF64A5"/>
    <w:rsid w:val="5AE35F28"/>
    <w:rsid w:val="5AED4C1B"/>
    <w:rsid w:val="5AEE750A"/>
    <w:rsid w:val="5B03795E"/>
    <w:rsid w:val="5B0453E0"/>
    <w:rsid w:val="5B0B27EC"/>
    <w:rsid w:val="5B0F6FF4"/>
    <w:rsid w:val="5B186234"/>
    <w:rsid w:val="5B191B02"/>
    <w:rsid w:val="5B253396"/>
    <w:rsid w:val="5B301727"/>
    <w:rsid w:val="5B3204AE"/>
    <w:rsid w:val="5B3A7AB8"/>
    <w:rsid w:val="5B3B333C"/>
    <w:rsid w:val="5B3C4F18"/>
    <w:rsid w:val="5B4516CD"/>
    <w:rsid w:val="5B507A5E"/>
    <w:rsid w:val="5B542B92"/>
    <w:rsid w:val="5B643431"/>
    <w:rsid w:val="5B6A0607"/>
    <w:rsid w:val="5B6D0899"/>
    <w:rsid w:val="5B705D94"/>
    <w:rsid w:val="5B751A8B"/>
    <w:rsid w:val="5B7E7DD1"/>
    <w:rsid w:val="5B8F4FC4"/>
    <w:rsid w:val="5B9104C7"/>
    <w:rsid w:val="5B9E47C1"/>
    <w:rsid w:val="5BB167FD"/>
    <w:rsid w:val="5BC86423"/>
    <w:rsid w:val="5BC97600"/>
    <w:rsid w:val="5BD3328F"/>
    <w:rsid w:val="5BD60FBC"/>
    <w:rsid w:val="5BD93F24"/>
    <w:rsid w:val="5BE53F27"/>
    <w:rsid w:val="5BF605B4"/>
    <w:rsid w:val="5C08720C"/>
    <w:rsid w:val="5C124EDB"/>
    <w:rsid w:val="5C1760AF"/>
    <w:rsid w:val="5C1F6E31"/>
    <w:rsid w:val="5C2048B3"/>
    <w:rsid w:val="5C3C0960"/>
    <w:rsid w:val="5C466CF1"/>
    <w:rsid w:val="5C60789B"/>
    <w:rsid w:val="5C662A50"/>
    <w:rsid w:val="5C6747F8"/>
    <w:rsid w:val="5C6B5C2C"/>
    <w:rsid w:val="5C70160E"/>
    <w:rsid w:val="5C74433D"/>
    <w:rsid w:val="5C871CD9"/>
    <w:rsid w:val="5C9522F3"/>
    <w:rsid w:val="5CA641E0"/>
    <w:rsid w:val="5CAB2299"/>
    <w:rsid w:val="5CB23E22"/>
    <w:rsid w:val="5CB32C58"/>
    <w:rsid w:val="5CB5062A"/>
    <w:rsid w:val="5CB702A9"/>
    <w:rsid w:val="5CBC0239"/>
    <w:rsid w:val="5CC10BB9"/>
    <w:rsid w:val="5CC2663A"/>
    <w:rsid w:val="5CCC024F"/>
    <w:rsid w:val="5CD530DD"/>
    <w:rsid w:val="5CDC5785"/>
    <w:rsid w:val="5CE24971"/>
    <w:rsid w:val="5CEC2D02"/>
    <w:rsid w:val="5CEE2982"/>
    <w:rsid w:val="5D0E0CB8"/>
    <w:rsid w:val="5D140B7C"/>
    <w:rsid w:val="5D153EC6"/>
    <w:rsid w:val="5D2067DE"/>
    <w:rsid w:val="5D230C5E"/>
    <w:rsid w:val="5D331782"/>
    <w:rsid w:val="5D385380"/>
    <w:rsid w:val="5D443390"/>
    <w:rsid w:val="5D4F1722"/>
    <w:rsid w:val="5D564930"/>
    <w:rsid w:val="5D5A2CC2"/>
    <w:rsid w:val="5D6416C7"/>
    <w:rsid w:val="5D6B29D0"/>
    <w:rsid w:val="5D6E4AE7"/>
    <w:rsid w:val="5D6E585A"/>
    <w:rsid w:val="5D6F7A58"/>
    <w:rsid w:val="5D7A166C"/>
    <w:rsid w:val="5D7A5DE9"/>
    <w:rsid w:val="5D7C705D"/>
    <w:rsid w:val="5D8131F5"/>
    <w:rsid w:val="5D84417A"/>
    <w:rsid w:val="5D88074A"/>
    <w:rsid w:val="5D99193F"/>
    <w:rsid w:val="5D9A411F"/>
    <w:rsid w:val="5DA62130"/>
    <w:rsid w:val="5DB004C1"/>
    <w:rsid w:val="5DB004FB"/>
    <w:rsid w:val="5DB205B8"/>
    <w:rsid w:val="5DB9334F"/>
    <w:rsid w:val="5DBA4654"/>
    <w:rsid w:val="5DC60467"/>
    <w:rsid w:val="5DD04BD2"/>
    <w:rsid w:val="5DD067F8"/>
    <w:rsid w:val="5DD83C04"/>
    <w:rsid w:val="5DDB4B89"/>
    <w:rsid w:val="5DEC28A5"/>
    <w:rsid w:val="5DF247AE"/>
    <w:rsid w:val="5DFD2B3F"/>
    <w:rsid w:val="5E085E20"/>
    <w:rsid w:val="5E127261"/>
    <w:rsid w:val="5E325597"/>
    <w:rsid w:val="5E346DD4"/>
    <w:rsid w:val="5E347E2C"/>
    <w:rsid w:val="5E3D71AC"/>
    <w:rsid w:val="5E404AE2"/>
    <w:rsid w:val="5E4853B5"/>
    <w:rsid w:val="5E53354E"/>
    <w:rsid w:val="5E5D1658"/>
    <w:rsid w:val="5E687C70"/>
    <w:rsid w:val="5E7D46AF"/>
    <w:rsid w:val="5E7E7C15"/>
    <w:rsid w:val="5E806603"/>
    <w:rsid w:val="5E885FA6"/>
    <w:rsid w:val="5E934337"/>
    <w:rsid w:val="5E9F5BCB"/>
    <w:rsid w:val="5EA57AD5"/>
    <w:rsid w:val="5EAA74B3"/>
    <w:rsid w:val="5EB522EE"/>
    <w:rsid w:val="5EBF3F02"/>
    <w:rsid w:val="5EC60009"/>
    <w:rsid w:val="5EC73549"/>
    <w:rsid w:val="5EC93EDE"/>
    <w:rsid w:val="5ECA2293"/>
    <w:rsid w:val="5ECE0C99"/>
    <w:rsid w:val="5ED04E7C"/>
    <w:rsid w:val="5ED50624"/>
    <w:rsid w:val="5ED75D25"/>
    <w:rsid w:val="5EDB472C"/>
    <w:rsid w:val="5EDF69B5"/>
    <w:rsid w:val="5EE16635"/>
    <w:rsid w:val="5EEB49C6"/>
    <w:rsid w:val="5EF665DA"/>
    <w:rsid w:val="5F130109"/>
    <w:rsid w:val="5F16108D"/>
    <w:rsid w:val="5F164911"/>
    <w:rsid w:val="5F1C2DF6"/>
    <w:rsid w:val="5F1E649A"/>
    <w:rsid w:val="5F2D60E0"/>
    <w:rsid w:val="5F33643F"/>
    <w:rsid w:val="5F337F16"/>
    <w:rsid w:val="5F387044"/>
    <w:rsid w:val="5F406E19"/>
    <w:rsid w:val="5F4D6FE9"/>
    <w:rsid w:val="5F58537A"/>
    <w:rsid w:val="5F65732E"/>
    <w:rsid w:val="5F6D1A9C"/>
    <w:rsid w:val="5F7A62E9"/>
    <w:rsid w:val="5F8D7DD2"/>
    <w:rsid w:val="5F8E7A52"/>
    <w:rsid w:val="5F930CBD"/>
    <w:rsid w:val="5F995DE3"/>
    <w:rsid w:val="5FA34174"/>
    <w:rsid w:val="5FA911F0"/>
    <w:rsid w:val="5FAE2505"/>
    <w:rsid w:val="5FAE5D89"/>
    <w:rsid w:val="5FAF237A"/>
    <w:rsid w:val="5FB0504C"/>
    <w:rsid w:val="5FB9411A"/>
    <w:rsid w:val="5FBA587D"/>
    <w:rsid w:val="5FC324AB"/>
    <w:rsid w:val="5FCB78B7"/>
    <w:rsid w:val="5FCC747E"/>
    <w:rsid w:val="5FD92450"/>
    <w:rsid w:val="5FE252DE"/>
    <w:rsid w:val="5FE50461"/>
    <w:rsid w:val="5FEA2274"/>
    <w:rsid w:val="5FFA0406"/>
    <w:rsid w:val="5FFA4B83"/>
    <w:rsid w:val="5FFD6D65"/>
    <w:rsid w:val="60056797"/>
    <w:rsid w:val="600E3824"/>
    <w:rsid w:val="60104B28"/>
    <w:rsid w:val="60177CFC"/>
    <w:rsid w:val="601C2B39"/>
    <w:rsid w:val="602A3154"/>
    <w:rsid w:val="6037026B"/>
    <w:rsid w:val="60376BCD"/>
    <w:rsid w:val="60467201"/>
    <w:rsid w:val="604E2987"/>
    <w:rsid w:val="60515592"/>
    <w:rsid w:val="605B3923"/>
    <w:rsid w:val="60665537"/>
    <w:rsid w:val="606C79D7"/>
    <w:rsid w:val="607138C8"/>
    <w:rsid w:val="60733548"/>
    <w:rsid w:val="607B393B"/>
    <w:rsid w:val="6093187E"/>
    <w:rsid w:val="60A407A6"/>
    <w:rsid w:val="60B24332"/>
    <w:rsid w:val="60B37BB5"/>
    <w:rsid w:val="60BA173E"/>
    <w:rsid w:val="60BD5F46"/>
    <w:rsid w:val="60C842D7"/>
    <w:rsid w:val="60D01E8A"/>
    <w:rsid w:val="60D422E8"/>
    <w:rsid w:val="60EB5790"/>
    <w:rsid w:val="60F4061E"/>
    <w:rsid w:val="610051C7"/>
    <w:rsid w:val="61094D40"/>
    <w:rsid w:val="61186D8B"/>
    <w:rsid w:val="611A7857"/>
    <w:rsid w:val="611E4310"/>
    <w:rsid w:val="611E4CE6"/>
    <w:rsid w:val="612B2CF7"/>
    <w:rsid w:val="61351088"/>
    <w:rsid w:val="613D6494"/>
    <w:rsid w:val="61402C9C"/>
    <w:rsid w:val="61407419"/>
    <w:rsid w:val="61462A30"/>
    <w:rsid w:val="6148266D"/>
    <w:rsid w:val="614B102D"/>
    <w:rsid w:val="61573C6B"/>
    <w:rsid w:val="6160574F"/>
    <w:rsid w:val="61720EED"/>
    <w:rsid w:val="617321F1"/>
    <w:rsid w:val="617556F4"/>
    <w:rsid w:val="61881179"/>
    <w:rsid w:val="618A1E17"/>
    <w:rsid w:val="618C1A96"/>
    <w:rsid w:val="61946EA3"/>
    <w:rsid w:val="619501A8"/>
    <w:rsid w:val="619F2CB5"/>
    <w:rsid w:val="61A11A3C"/>
    <w:rsid w:val="61AF0C3E"/>
    <w:rsid w:val="61B6615E"/>
    <w:rsid w:val="61BE356A"/>
    <w:rsid w:val="61C21F70"/>
    <w:rsid w:val="61C757BD"/>
    <w:rsid w:val="61CE5D83"/>
    <w:rsid w:val="61E324A5"/>
    <w:rsid w:val="61E7692D"/>
    <w:rsid w:val="61E82F1E"/>
    <w:rsid w:val="61FA20CA"/>
    <w:rsid w:val="61FD304F"/>
    <w:rsid w:val="62001A0A"/>
    <w:rsid w:val="620307DC"/>
    <w:rsid w:val="6206395E"/>
    <w:rsid w:val="620C267E"/>
    <w:rsid w:val="62123618"/>
    <w:rsid w:val="62194B7D"/>
    <w:rsid w:val="62246792"/>
    <w:rsid w:val="62392EB4"/>
    <w:rsid w:val="623C3E38"/>
    <w:rsid w:val="62400F9F"/>
    <w:rsid w:val="62426BFF"/>
    <w:rsid w:val="624438CC"/>
    <w:rsid w:val="62444AC8"/>
    <w:rsid w:val="625911EA"/>
    <w:rsid w:val="62612D73"/>
    <w:rsid w:val="626671FB"/>
    <w:rsid w:val="627B391D"/>
    <w:rsid w:val="627B71A0"/>
    <w:rsid w:val="62870A35"/>
    <w:rsid w:val="629B1C54"/>
    <w:rsid w:val="629E645C"/>
    <w:rsid w:val="62B33B05"/>
    <w:rsid w:val="62C25396"/>
    <w:rsid w:val="62C32E18"/>
    <w:rsid w:val="62C75F9B"/>
    <w:rsid w:val="62C94D21"/>
    <w:rsid w:val="62CD073C"/>
    <w:rsid w:val="62D27BAF"/>
    <w:rsid w:val="62D416ED"/>
    <w:rsid w:val="62D56A83"/>
    <w:rsid w:val="62EE428B"/>
    <w:rsid w:val="62F12662"/>
    <w:rsid w:val="62FB2F72"/>
    <w:rsid w:val="62FC09F3"/>
    <w:rsid w:val="63082288"/>
    <w:rsid w:val="63105496"/>
    <w:rsid w:val="63110999"/>
    <w:rsid w:val="631A0ECF"/>
    <w:rsid w:val="631C6D2A"/>
    <w:rsid w:val="631E69AA"/>
    <w:rsid w:val="632772B9"/>
    <w:rsid w:val="63284D3B"/>
    <w:rsid w:val="633330CC"/>
    <w:rsid w:val="6333694F"/>
    <w:rsid w:val="633B165F"/>
    <w:rsid w:val="633C786D"/>
    <w:rsid w:val="633E4CE0"/>
    <w:rsid w:val="634520EC"/>
    <w:rsid w:val="63483071"/>
    <w:rsid w:val="634A2CF1"/>
    <w:rsid w:val="634D7265"/>
    <w:rsid w:val="636813A7"/>
    <w:rsid w:val="63693B8C"/>
    <w:rsid w:val="636A1027"/>
    <w:rsid w:val="636C5CA4"/>
    <w:rsid w:val="637025E6"/>
    <w:rsid w:val="637473B8"/>
    <w:rsid w:val="63785DBF"/>
    <w:rsid w:val="637D5ACA"/>
    <w:rsid w:val="637F0FCD"/>
    <w:rsid w:val="63843022"/>
    <w:rsid w:val="638A155C"/>
    <w:rsid w:val="638A735E"/>
    <w:rsid w:val="639456EF"/>
    <w:rsid w:val="639D7FEC"/>
    <w:rsid w:val="639F3A80"/>
    <w:rsid w:val="63A44C9D"/>
    <w:rsid w:val="63A92410"/>
    <w:rsid w:val="63AB1A91"/>
    <w:rsid w:val="63C11A36"/>
    <w:rsid w:val="63C455F9"/>
    <w:rsid w:val="63C67A48"/>
    <w:rsid w:val="63CB7DC7"/>
    <w:rsid w:val="63CD4234"/>
    <w:rsid w:val="63CE5D8F"/>
    <w:rsid w:val="63D66158"/>
    <w:rsid w:val="63DD3565"/>
    <w:rsid w:val="63E17D6C"/>
    <w:rsid w:val="63EB60FE"/>
    <w:rsid w:val="63EC6CA8"/>
    <w:rsid w:val="63F6448F"/>
    <w:rsid w:val="64006F9C"/>
    <w:rsid w:val="6402249F"/>
    <w:rsid w:val="640C0830"/>
    <w:rsid w:val="640E3145"/>
    <w:rsid w:val="641536BE"/>
    <w:rsid w:val="64156F42"/>
    <w:rsid w:val="64172445"/>
    <w:rsid w:val="642C0D5B"/>
    <w:rsid w:val="642D518B"/>
    <w:rsid w:val="642E78D8"/>
    <w:rsid w:val="64374EF8"/>
    <w:rsid w:val="644A3F19"/>
    <w:rsid w:val="644C4E9D"/>
    <w:rsid w:val="646065D6"/>
    <w:rsid w:val="64637300"/>
    <w:rsid w:val="646F5052"/>
    <w:rsid w:val="647D1DE9"/>
    <w:rsid w:val="64960795"/>
    <w:rsid w:val="64A5552C"/>
    <w:rsid w:val="64A64D5A"/>
    <w:rsid w:val="64AF38BD"/>
    <w:rsid w:val="64BA1C4E"/>
    <w:rsid w:val="64C770BE"/>
    <w:rsid w:val="64D7377C"/>
    <w:rsid w:val="64DA7F84"/>
    <w:rsid w:val="64DE0B89"/>
    <w:rsid w:val="64E11B0D"/>
    <w:rsid w:val="64E65F95"/>
    <w:rsid w:val="64FA2A38"/>
    <w:rsid w:val="64FC5F3B"/>
    <w:rsid w:val="6505464C"/>
    <w:rsid w:val="65104BDB"/>
    <w:rsid w:val="65123962"/>
    <w:rsid w:val="651342D8"/>
    <w:rsid w:val="65192DF7"/>
    <w:rsid w:val="651B09EE"/>
    <w:rsid w:val="651E70DC"/>
    <w:rsid w:val="6538251C"/>
    <w:rsid w:val="653D69A4"/>
    <w:rsid w:val="653E6814"/>
    <w:rsid w:val="654330B7"/>
    <w:rsid w:val="65503446"/>
    <w:rsid w:val="655575C4"/>
    <w:rsid w:val="65675D6A"/>
    <w:rsid w:val="657213FC"/>
    <w:rsid w:val="65724C80"/>
    <w:rsid w:val="657D3011"/>
    <w:rsid w:val="658713A2"/>
    <w:rsid w:val="658845F7"/>
    <w:rsid w:val="65927733"/>
    <w:rsid w:val="65943DCC"/>
    <w:rsid w:val="659473B3"/>
    <w:rsid w:val="659E5744"/>
    <w:rsid w:val="65A823AD"/>
    <w:rsid w:val="65A97358"/>
    <w:rsid w:val="65AE59DE"/>
    <w:rsid w:val="65AF7D19"/>
    <w:rsid w:val="65B006F3"/>
    <w:rsid w:val="65B06CE3"/>
    <w:rsid w:val="65B456E9"/>
    <w:rsid w:val="65BE3A7A"/>
    <w:rsid w:val="65C5081A"/>
    <w:rsid w:val="65C576AE"/>
    <w:rsid w:val="65C76908"/>
    <w:rsid w:val="65E25712"/>
    <w:rsid w:val="65F0554E"/>
    <w:rsid w:val="65F07C88"/>
    <w:rsid w:val="65F56152"/>
    <w:rsid w:val="660A2875"/>
    <w:rsid w:val="660C45AF"/>
    <w:rsid w:val="66154489"/>
    <w:rsid w:val="661D7882"/>
    <w:rsid w:val="66384703"/>
    <w:rsid w:val="664107D0"/>
    <w:rsid w:val="66444E84"/>
    <w:rsid w:val="664D3B44"/>
    <w:rsid w:val="66551E8A"/>
    <w:rsid w:val="66680690"/>
    <w:rsid w:val="666C4E98"/>
    <w:rsid w:val="667167B1"/>
    <w:rsid w:val="667322A4"/>
    <w:rsid w:val="66747D26"/>
    <w:rsid w:val="66853E1C"/>
    <w:rsid w:val="66947B1D"/>
    <w:rsid w:val="66AD1184"/>
    <w:rsid w:val="66AD5901"/>
    <w:rsid w:val="66B50673"/>
    <w:rsid w:val="66B87515"/>
    <w:rsid w:val="66C023A3"/>
    <w:rsid w:val="66CF38B7"/>
    <w:rsid w:val="66D50A60"/>
    <w:rsid w:val="66D76745"/>
    <w:rsid w:val="66DE6A20"/>
    <w:rsid w:val="66DF73D5"/>
    <w:rsid w:val="66E47FD9"/>
    <w:rsid w:val="66E82263"/>
    <w:rsid w:val="66E91592"/>
    <w:rsid w:val="66FF570B"/>
    <w:rsid w:val="67041B93"/>
    <w:rsid w:val="67046310"/>
    <w:rsid w:val="670E46A1"/>
    <w:rsid w:val="67140F82"/>
    <w:rsid w:val="671962B5"/>
    <w:rsid w:val="67230DC3"/>
    <w:rsid w:val="673F2AB5"/>
    <w:rsid w:val="674F52C9"/>
    <w:rsid w:val="675A6D1E"/>
    <w:rsid w:val="67617776"/>
    <w:rsid w:val="67650933"/>
    <w:rsid w:val="676520A4"/>
    <w:rsid w:val="676550B0"/>
    <w:rsid w:val="67731E47"/>
    <w:rsid w:val="677C4CD5"/>
    <w:rsid w:val="67873066"/>
    <w:rsid w:val="679226FC"/>
    <w:rsid w:val="67955170"/>
    <w:rsid w:val="679C7788"/>
    <w:rsid w:val="67AE67A9"/>
    <w:rsid w:val="67B94B3A"/>
    <w:rsid w:val="67CA42A6"/>
    <w:rsid w:val="67D15A64"/>
    <w:rsid w:val="67D356E3"/>
    <w:rsid w:val="67E81E06"/>
    <w:rsid w:val="68053934"/>
    <w:rsid w:val="6808013C"/>
    <w:rsid w:val="681364CD"/>
    <w:rsid w:val="68235C85"/>
    <w:rsid w:val="682A60F2"/>
    <w:rsid w:val="682B3B74"/>
    <w:rsid w:val="68344483"/>
    <w:rsid w:val="68467C21"/>
    <w:rsid w:val="684B61D5"/>
    <w:rsid w:val="685C4343"/>
    <w:rsid w:val="6867711E"/>
    <w:rsid w:val="686B6B5C"/>
    <w:rsid w:val="68754EED"/>
    <w:rsid w:val="68773D84"/>
    <w:rsid w:val="6881634E"/>
    <w:rsid w:val="688B2364"/>
    <w:rsid w:val="68947D20"/>
    <w:rsid w:val="68953223"/>
    <w:rsid w:val="68B51559"/>
    <w:rsid w:val="68C078EA"/>
    <w:rsid w:val="68C41A7C"/>
    <w:rsid w:val="68CC58FB"/>
    <w:rsid w:val="68D35A41"/>
    <w:rsid w:val="68D73C8C"/>
    <w:rsid w:val="68E1201D"/>
    <w:rsid w:val="68F71FC3"/>
    <w:rsid w:val="69031659"/>
    <w:rsid w:val="691471D4"/>
    <w:rsid w:val="69234DA6"/>
    <w:rsid w:val="69263A37"/>
    <w:rsid w:val="692B3716"/>
    <w:rsid w:val="692E7F1E"/>
    <w:rsid w:val="69382A2C"/>
    <w:rsid w:val="693862AF"/>
    <w:rsid w:val="693A5ABC"/>
    <w:rsid w:val="69434640"/>
    <w:rsid w:val="6944683F"/>
    <w:rsid w:val="694B1A4D"/>
    <w:rsid w:val="694E29D2"/>
    <w:rsid w:val="695F6A02"/>
    <w:rsid w:val="69787099"/>
    <w:rsid w:val="697C73EC"/>
    <w:rsid w:val="698450AA"/>
    <w:rsid w:val="6985092D"/>
    <w:rsid w:val="69880B1A"/>
    <w:rsid w:val="698F343B"/>
    <w:rsid w:val="699022E4"/>
    <w:rsid w:val="6998062A"/>
    <w:rsid w:val="69A05F97"/>
    <w:rsid w:val="69A1245C"/>
    <w:rsid w:val="69A433E0"/>
    <w:rsid w:val="69A63060"/>
    <w:rsid w:val="69AB74E8"/>
    <w:rsid w:val="69AC07ED"/>
    <w:rsid w:val="69C61397"/>
    <w:rsid w:val="69CC6B23"/>
    <w:rsid w:val="69D01878"/>
    <w:rsid w:val="69D07728"/>
    <w:rsid w:val="69DA29DA"/>
    <w:rsid w:val="69DB133C"/>
    <w:rsid w:val="69F05A5E"/>
    <w:rsid w:val="69F875E7"/>
    <w:rsid w:val="69FA6CD7"/>
    <w:rsid w:val="69FB3DEF"/>
    <w:rsid w:val="69FD3A6F"/>
    <w:rsid w:val="6A062180"/>
    <w:rsid w:val="6A120191"/>
    <w:rsid w:val="6A177E9C"/>
    <w:rsid w:val="6A1D1DA5"/>
    <w:rsid w:val="6A2473ED"/>
    <w:rsid w:val="6A302FC4"/>
    <w:rsid w:val="6A317D7C"/>
    <w:rsid w:val="6A321D4B"/>
    <w:rsid w:val="6A3C4858"/>
    <w:rsid w:val="6A5103A2"/>
    <w:rsid w:val="6A5761FE"/>
    <w:rsid w:val="6A5C063B"/>
    <w:rsid w:val="6A604000"/>
    <w:rsid w:val="6A6D4CC9"/>
    <w:rsid w:val="6A7172B1"/>
    <w:rsid w:val="6A7327B4"/>
    <w:rsid w:val="6A886ED6"/>
    <w:rsid w:val="6A9C7BD0"/>
    <w:rsid w:val="6A9E6E7B"/>
    <w:rsid w:val="6AA9520C"/>
    <w:rsid w:val="6AAA4E8C"/>
    <w:rsid w:val="6AB37D1A"/>
    <w:rsid w:val="6AC56D3B"/>
    <w:rsid w:val="6ACA31C3"/>
    <w:rsid w:val="6ACA793F"/>
    <w:rsid w:val="6ADF78E5"/>
    <w:rsid w:val="6AE10052"/>
    <w:rsid w:val="6AF14A64"/>
    <w:rsid w:val="6B1C774A"/>
    <w:rsid w:val="6B2E2D87"/>
    <w:rsid w:val="6B3610CD"/>
    <w:rsid w:val="6B3A7059"/>
    <w:rsid w:val="6B411367"/>
    <w:rsid w:val="6B481D57"/>
    <w:rsid w:val="6B5259F4"/>
    <w:rsid w:val="6B5862AA"/>
    <w:rsid w:val="6B601138"/>
    <w:rsid w:val="6B6C4F4A"/>
    <w:rsid w:val="6B6D29CC"/>
    <w:rsid w:val="6B770D5D"/>
    <w:rsid w:val="6B7925B5"/>
    <w:rsid w:val="6B7F6169"/>
    <w:rsid w:val="6B822971"/>
    <w:rsid w:val="6B8A6C42"/>
    <w:rsid w:val="6B8C3281"/>
    <w:rsid w:val="6B8C66D9"/>
    <w:rsid w:val="6B911907"/>
    <w:rsid w:val="6B9259FD"/>
    <w:rsid w:val="6B943721"/>
    <w:rsid w:val="6BAB24B1"/>
    <w:rsid w:val="6BAE6CB9"/>
    <w:rsid w:val="6BBA1B4A"/>
    <w:rsid w:val="6BC27E90"/>
    <w:rsid w:val="6BC3086A"/>
    <w:rsid w:val="6BCA74BB"/>
    <w:rsid w:val="6BCE176C"/>
    <w:rsid w:val="6C0F21D5"/>
    <w:rsid w:val="6C105A58"/>
    <w:rsid w:val="6C1A3DE9"/>
    <w:rsid w:val="6C25217A"/>
    <w:rsid w:val="6C303D8F"/>
    <w:rsid w:val="6C3F16A4"/>
    <w:rsid w:val="6C4504B1"/>
    <w:rsid w:val="6C5164C2"/>
    <w:rsid w:val="6C587073"/>
    <w:rsid w:val="6C5C00D6"/>
    <w:rsid w:val="6C662BE4"/>
    <w:rsid w:val="6C666467"/>
    <w:rsid w:val="6C6E7FF0"/>
    <w:rsid w:val="6C6F5A72"/>
    <w:rsid w:val="6C774A8C"/>
    <w:rsid w:val="6C967816"/>
    <w:rsid w:val="6CA81596"/>
    <w:rsid w:val="6CB30AE5"/>
    <w:rsid w:val="6CC61D04"/>
    <w:rsid w:val="6CCA07F9"/>
    <w:rsid w:val="6CF4154E"/>
    <w:rsid w:val="6D0773A5"/>
    <w:rsid w:val="6D1056EB"/>
    <w:rsid w:val="6D163B96"/>
    <w:rsid w:val="6D1B140E"/>
    <w:rsid w:val="6D1B5985"/>
    <w:rsid w:val="6D1E5C16"/>
    <w:rsid w:val="6D2E1290"/>
    <w:rsid w:val="6D351FB7"/>
    <w:rsid w:val="6D3E06C9"/>
    <w:rsid w:val="6D4653C0"/>
    <w:rsid w:val="6D5502EE"/>
    <w:rsid w:val="6D5D16AE"/>
    <w:rsid w:val="6D601F02"/>
    <w:rsid w:val="6D60667F"/>
    <w:rsid w:val="6D8049B5"/>
    <w:rsid w:val="6D814635"/>
    <w:rsid w:val="6D904215"/>
    <w:rsid w:val="6D947DD3"/>
    <w:rsid w:val="6D97433B"/>
    <w:rsid w:val="6D9A2F69"/>
    <w:rsid w:val="6DA1296C"/>
    <w:rsid w:val="6DA170E8"/>
    <w:rsid w:val="6DAC0B3C"/>
    <w:rsid w:val="6DAC0CFD"/>
    <w:rsid w:val="6DBF1F1C"/>
    <w:rsid w:val="6DC1541F"/>
    <w:rsid w:val="6DCC7033"/>
    <w:rsid w:val="6DD536EF"/>
    <w:rsid w:val="6DD753C4"/>
    <w:rsid w:val="6DDD14CC"/>
    <w:rsid w:val="6DE61AF8"/>
    <w:rsid w:val="6DE97F35"/>
    <w:rsid w:val="6DF46479"/>
    <w:rsid w:val="6DF56B72"/>
    <w:rsid w:val="6E03170B"/>
    <w:rsid w:val="6E050C20"/>
    <w:rsid w:val="6E083EC8"/>
    <w:rsid w:val="6E0B4599"/>
    <w:rsid w:val="6E1B6DB2"/>
    <w:rsid w:val="6E1C2FD8"/>
    <w:rsid w:val="6E1F62E7"/>
    <w:rsid w:val="6E2D5DD3"/>
    <w:rsid w:val="6E393DE4"/>
    <w:rsid w:val="6E4224F5"/>
    <w:rsid w:val="6E442175"/>
    <w:rsid w:val="6E6404AB"/>
    <w:rsid w:val="6E647D14"/>
    <w:rsid w:val="6E6A2D7C"/>
    <w:rsid w:val="6E786E93"/>
    <w:rsid w:val="6E866461"/>
    <w:rsid w:val="6E877F26"/>
    <w:rsid w:val="6E8D5E4E"/>
    <w:rsid w:val="6E9455A7"/>
    <w:rsid w:val="6EA47E5E"/>
    <w:rsid w:val="6EA50F15"/>
    <w:rsid w:val="6EB02B29"/>
    <w:rsid w:val="6EB10ABB"/>
    <w:rsid w:val="6EB96428"/>
    <w:rsid w:val="6EC46886"/>
    <w:rsid w:val="6EC5724B"/>
    <w:rsid w:val="6EC76ECB"/>
    <w:rsid w:val="6ED94644"/>
    <w:rsid w:val="6EDB13EF"/>
    <w:rsid w:val="6EDC35ED"/>
    <w:rsid w:val="6EDF4571"/>
    <w:rsid w:val="6EE127E5"/>
    <w:rsid w:val="6EE75201"/>
    <w:rsid w:val="6EF23592"/>
    <w:rsid w:val="6EFC1923"/>
    <w:rsid w:val="6EFC51A7"/>
    <w:rsid w:val="6F0E4977"/>
    <w:rsid w:val="6F0F0944"/>
    <w:rsid w:val="6F1005C4"/>
    <w:rsid w:val="6F1063C6"/>
    <w:rsid w:val="6F1218C9"/>
    <w:rsid w:val="6F1C7C5A"/>
    <w:rsid w:val="6F1E78D9"/>
    <w:rsid w:val="6F27734B"/>
    <w:rsid w:val="6F285C6B"/>
    <w:rsid w:val="6F2C4671"/>
    <w:rsid w:val="6F313EAB"/>
    <w:rsid w:val="6F344CB6"/>
    <w:rsid w:val="6F394F51"/>
    <w:rsid w:val="6F3D238D"/>
    <w:rsid w:val="6F423F38"/>
    <w:rsid w:val="6F44559B"/>
    <w:rsid w:val="6F5013AD"/>
    <w:rsid w:val="6F651353"/>
    <w:rsid w:val="6F6D294A"/>
    <w:rsid w:val="6F7076E4"/>
    <w:rsid w:val="6F7402E8"/>
    <w:rsid w:val="6F7A732F"/>
    <w:rsid w:val="6F7B4EC0"/>
    <w:rsid w:val="6F7E6E13"/>
    <w:rsid w:val="6F8A028E"/>
    <w:rsid w:val="6F8A4A0A"/>
    <w:rsid w:val="6F9F112C"/>
    <w:rsid w:val="6FA5293E"/>
    <w:rsid w:val="6FA71DBC"/>
    <w:rsid w:val="6FAE0CD8"/>
    <w:rsid w:val="6FCB457A"/>
    <w:rsid w:val="6FD67088"/>
    <w:rsid w:val="6FDA53A2"/>
    <w:rsid w:val="6FDC4815"/>
    <w:rsid w:val="6FE93B2A"/>
    <w:rsid w:val="6FEB37AA"/>
    <w:rsid w:val="6FEB702D"/>
    <w:rsid w:val="6FF46638"/>
    <w:rsid w:val="7000374F"/>
    <w:rsid w:val="700233CF"/>
    <w:rsid w:val="700C1760"/>
    <w:rsid w:val="700F1FCA"/>
    <w:rsid w:val="70115BE8"/>
    <w:rsid w:val="70136EED"/>
    <w:rsid w:val="702205AA"/>
    <w:rsid w:val="702B68F1"/>
    <w:rsid w:val="702C7A97"/>
    <w:rsid w:val="70366B8A"/>
    <w:rsid w:val="703716AB"/>
    <w:rsid w:val="70375E28"/>
    <w:rsid w:val="7040294F"/>
    <w:rsid w:val="70473218"/>
    <w:rsid w:val="704B4AC8"/>
    <w:rsid w:val="704D50B7"/>
    <w:rsid w:val="704F155E"/>
    <w:rsid w:val="7057415E"/>
    <w:rsid w:val="70616401"/>
    <w:rsid w:val="7063216F"/>
    <w:rsid w:val="706978FC"/>
    <w:rsid w:val="7075590D"/>
    <w:rsid w:val="70792114"/>
    <w:rsid w:val="70817E10"/>
    <w:rsid w:val="708E6837"/>
    <w:rsid w:val="70AC2286"/>
    <w:rsid w:val="70CF2B23"/>
    <w:rsid w:val="70D214C7"/>
    <w:rsid w:val="70E57245"/>
    <w:rsid w:val="70EA78A5"/>
    <w:rsid w:val="70FC6E6A"/>
    <w:rsid w:val="71010D74"/>
    <w:rsid w:val="7111358D"/>
    <w:rsid w:val="7124002F"/>
    <w:rsid w:val="71267CAF"/>
    <w:rsid w:val="712A6022"/>
    <w:rsid w:val="712C3F43"/>
    <w:rsid w:val="71465FE5"/>
    <w:rsid w:val="716275F1"/>
    <w:rsid w:val="71687ABE"/>
    <w:rsid w:val="71733631"/>
    <w:rsid w:val="71783771"/>
    <w:rsid w:val="717D3F41"/>
    <w:rsid w:val="71887D53"/>
    <w:rsid w:val="719C63DF"/>
    <w:rsid w:val="719E6674"/>
    <w:rsid w:val="71A51882"/>
    <w:rsid w:val="71A66FCE"/>
    <w:rsid w:val="71B46619"/>
    <w:rsid w:val="71C92D3B"/>
    <w:rsid w:val="71CC23C9"/>
    <w:rsid w:val="71D310CC"/>
    <w:rsid w:val="71DB64D8"/>
    <w:rsid w:val="71DC5974"/>
    <w:rsid w:val="71DE2CE0"/>
    <w:rsid w:val="71E91071"/>
    <w:rsid w:val="71EE1771"/>
    <w:rsid w:val="71F1492E"/>
    <w:rsid w:val="72005413"/>
    <w:rsid w:val="7206454F"/>
    <w:rsid w:val="72072820"/>
    <w:rsid w:val="72111CC3"/>
    <w:rsid w:val="7220374A"/>
    <w:rsid w:val="72263DBE"/>
    <w:rsid w:val="722865D8"/>
    <w:rsid w:val="72295B7C"/>
    <w:rsid w:val="722D061B"/>
    <w:rsid w:val="72401A80"/>
    <w:rsid w:val="724524A3"/>
    <w:rsid w:val="72473609"/>
    <w:rsid w:val="72580A84"/>
    <w:rsid w:val="725A6AA4"/>
    <w:rsid w:val="726141B3"/>
    <w:rsid w:val="72697041"/>
    <w:rsid w:val="726B2544"/>
    <w:rsid w:val="726C5DC7"/>
    <w:rsid w:val="72764159"/>
    <w:rsid w:val="728124EA"/>
    <w:rsid w:val="72866971"/>
    <w:rsid w:val="728852D7"/>
    <w:rsid w:val="7295118A"/>
    <w:rsid w:val="729E4018"/>
    <w:rsid w:val="72A10820"/>
    <w:rsid w:val="72A946A6"/>
    <w:rsid w:val="72B80445"/>
    <w:rsid w:val="72C267D6"/>
    <w:rsid w:val="72CA035F"/>
    <w:rsid w:val="72D82EF8"/>
    <w:rsid w:val="72E21289"/>
    <w:rsid w:val="72ED761A"/>
    <w:rsid w:val="72F21F81"/>
    <w:rsid w:val="72F524A8"/>
    <w:rsid w:val="72F65D2C"/>
    <w:rsid w:val="72F90EAF"/>
    <w:rsid w:val="72FD221B"/>
    <w:rsid w:val="730305E9"/>
    <w:rsid w:val="73060561"/>
    <w:rsid w:val="730E55D1"/>
    <w:rsid w:val="73193962"/>
    <w:rsid w:val="73196B42"/>
    <w:rsid w:val="732E3907"/>
    <w:rsid w:val="73303587"/>
    <w:rsid w:val="73337E12"/>
    <w:rsid w:val="7337255B"/>
    <w:rsid w:val="73375A36"/>
    <w:rsid w:val="73383CAA"/>
    <w:rsid w:val="733B1918"/>
    <w:rsid w:val="733C69A4"/>
    <w:rsid w:val="734170A4"/>
    <w:rsid w:val="73454333"/>
    <w:rsid w:val="734844B1"/>
    <w:rsid w:val="734B5436"/>
    <w:rsid w:val="735B7C4E"/>
    <w:rsid w:val="73655FDF"/>
    <w:rsid w:val="73704370"/>
    <w:rsid w:val="73704EC4"/>
    <w:rsid w:val="73707BF4"/>
    <w:rsid w:val="7374707A"/>
    <w:rsid w:val="7377177D"/>
    <w:rsid w:val="737816B0"/>
    <w:rsid w:val="737B5F85"/>
    <w:rsid w:val="73827B0E"/>
    <w:rsid w:val="73854316"/>
    <w:rsid w:val="7386474D"/>
    <w:rsid w:val="7386708A"/>
    <w:rsid w:val="73873F96"/>
    <w:rsid w:val="738E7B26"/>
    <w:rsid w:val="73912327"/>
    <w:rsid w:val="739C3F3B"/>
    <w:rsid w:val="739D19BD"/>
    <w:rsid w:val="73B1065D"/>
    <w:rsid w:val="73B260DF"/>
    <w:rsid w:val="73C07754"/>
    <w:rsid w:val="73C13822"/>
    <w:rsid w:val="73C64D7F"/>
    <w:rsid w:val="73C70602"/>
    <w:rsid w:val="73D36613"/>
    <w:rsid w:val="73DA1821"/>
    <w:rsid w:val="73DB10C1"/>
    <w:rsid w:val="73E82D35"/>
    <w:rsid w:val="73EE04C2"/>
    <w:rsid w:val="73F310C6"/>
    <w:rsid w:val="73F96853"/>
    <w:rsid w:val="7408106C"/>
    <w:rsid w:val="741C7D0C"/>
    <w:rsid w:val="742873A2"/>
    <w:rsid w:val="743453B3"/>
    <w:rsid w:val="743F3744"/>
    <w:rsid w:val="744020F7"/>
    <w:rsid w:val="74434952"/>
    <w:rsid w:val="74491AD5"/>
    <w:rsid w:val="744E5F5D"/>
    <w:rsid w:val="745436E9"/>
    <w:rsid w:val="745D6577"/>
    <w:rsid w:val="745F1A7B"/>
    <w:rsid w:val="745F6056"/>
    <w:rsid w:val="74744E02"/>
    <w:rsid w:val="74830CC4"/>
    <w:rsid w:val="748A67E2"/>
    <w:rsid w:val="74940CE0"/>
    <w:rsid w:val="74A024E4"/>
    <w:rsid w:val="74A878F0"/>
    <w:rsid w:val="74B56C06"/>
    <w:rsid w:val="74B62489"/>
    <w:rsid w:val="74C0081A"/>
    <w:rsid w:val="74C52302"/>
    <w:rsid w:val="74C723A3"/>
    <w:rsid w:val="74CC659F"/>
    <w:rsid w:val="74E267D1"/>
    <w:rsid w:val="74E61367"/>
    <w:rsid w:val="74EC4B62"/>
    <w:rsid w:val="74F33160"/>
    <w:rsid w:val="74F72EF3"/>
    <w:rsid w:val="75001604"/>
    <w:rsid w:val="75011284"/>
    <w:rsid w:val="75024B07"/>
    <w:rsid w:val="752175BA"/>
    <w:rsid w:val="7523723A"/>
    <w:rsid w:val="7529740C"/>
    <w:rsid w:val="753871DF"/>
    <w:rsid w:val="75435570"/>
    <w:rsid w:val="754C50C8"/>
    <w:rsid w:val="754E3901"/>
    <w:rsid w:val="7554328C"/>
    <w:rsid w:val="75581C92"/>
    <w:rsid w:val="756A5430"/>
    <w:rsid w:val="756C3507"/>
    <w:rsid w:val="75787FC9"/>
    <w:rsid w:val="757A7C49"/>
    <w:rsid w:val="758F7BEE"/>
    <w:rsid w:val="759871F9"/>
    <w:rsid w:val="759A5F7F"/>
    <w:rsid w:val="75AF26A1"/>
    <w:rsid w:val="75B13998"/>
    <w:rsid w:val="75B90A32"/>
    <w:rsid w:val="75C42647"/>
    <w:rsid w:val="75D738C5"/>
    <w:rsid w:val="75DB69E8"/>
    <w:rsid w:val="75E14175"/>
    <w:rsid w:val="75E605FD"/>
    <w:rsid w:val="75E64D79"/>
    <w:rsid w:val="75ED7F88"/>
    <w:rsid w:val="75F80517"/>
    <w:rsid w:val="75FC6AF9"/>
    <w:rsid w:val="760740BD"/>
    <w:rsid w:val="761542B0"/>
    <w:rsid w:val="76271066"/>
    <w:rsid w:val="7629236B"/>
    <w:rsid w:val="762C1BC5"/>
    <w:rsid w:val="762D67F3"/>
    <w:rsid w:val="76347D47"/>
    <w:rsid w:val="763D100B"/>
    <w:rsid w:val="7647739D"/>
    <w:rsid w:val="7650222A"/>
    <w:rsid w:val="7652572E"/>
    <w:rsid w:val="765929B4"/>
    <w:rsid w:val="765C3ABF"/>
    <w:rsid w:val="76606050"/>
    <w:rsid w:val="76691AD0"/>
    <w:rsid w:val="766F725C"/>
    <w:rsid w:val="767E1A75"/>
    <w:rsid w:val="76856528"/>
    <w:rsid w:val="76865443"/>
    <w:rsid w:val="76896296"/>
    <w:rsid w:val="76897E06"/>
    <w:rsid w:val="768F6EF4"/>
    <w:rsid w:val="76931A1A"/>
    <w:rsid w:val="769B35A3"/>
    <w:rsid w:val="769E7DAB"/>
    <w:rsid w:val="76A12530"/>
    <w:rsid w:val="76A828B9"/>
    <w:rsid w:val="76A9613C"/>
    <w:rsid w:val="76B03549"/>
    <w:rsid w:val="76BC735B"/>
    <w:rsid w:val="76D46C00"/>
    <w:rsid w:val="76D914DE"/>
    <w:rsid w:val="76EA6BA6"/>
    <w:rsid w:val="76F82F98"/>
    <w:rsid w:val="77026A79"/>
    <w:rsid w:val="77040B90"/>
    <w:rsid w:val="77073F57"/>
    <w:rsid w:val="770D49D7"/>
    <w:rsid w:val="77123556"/>
    <w:rsid w:val="77162EED"/>
    <w:rsid w:val="771C37A1"/>
    <w:rsid w:val="771C3925"/>
    <w:rsid w:val="77365399"/>
    <w:rsid w:val="77376CA5"/>
    <w:rsid w:val="773C1DDE"/>
    <w:rsid w:val="774175B4"/>
    <w:rsid w:val="7742600D"/>
    <w:rsid w:val="7744410E"/>
    <w:rsid w:val="7782001E"/>
    <w:rsid w:val="778255A2"/>
    <w:rsid w:val="778C63AF"/>
    <w:rsid w:val="778D1C32"/>
    <w:rsid w:val="77977FC3"/>
    <w:rsid w:val="779E1EC9"/>
    <w:rsid w:val="779F1B4C"/>
    <w:rsid w:val="779F5D3A"/>
    <w:rsid w:val="77A22AD1"/>
    <w:rsid w:val="77A34C85"/>
    <w:rsid w:val="77A45FD4"/>
    <w:rsid w:val="77B95F79"/>
    <w:rsid w:val="77C24B37"/>
    <w:rsid w:val="77CE4F95"/>
    <w:rsid w:val="77EE09D2"/>
    <w:rsid w:val="77F96D63"/>
    <w:rsid w:val="77FB2266"/>
    <w:rsid w:val="780350F4"/>
    <w:rsid w:val="78054D74"/>
    <w:rsid w:val="780D5A03"/>
    <w:rsid w:val="781A4D19"/>
    <w:rsid w:val="782A21B3"/>
    <w:rsid w:val="782B79FA"/>
    <w:rsid w:val="782F143B"/>
    <w:rsid w:val="783A3050"/>
    <w:rsid w:val="784B19A6"/>
    <w:rsid w:val="785978ED"/>
    <w:rsid w:val="785F3648"/>
    <w:rsid w:val="78622F0F"/>
    <w:rsid w:val="78642E2F"/>
    <w:rsid w:val="78663B14"/>
    <w:rsid w:val="786725EB"/>
    <w:rsid w:val="786762CD"/>
    <w:rsid w:val="78687C55"/>
    <w:rsid w:val="78711EA5"/>
    <w:rsid w:val="787C3AB9"/>
    <w:rsid w:val="78832BF4"/>
    <w:rsid w:val="78861E4A"/>
    <w:rsid w:val="78913A5E"/>
    <w:rsid w:val="78A60180"/>
    <w:rsid w:val="78A87E00"/>
    <w:rsid w:val="78BD4522"/>
    <w:rsid w:val="78BD7DA6"/>
    <w:rsid w:val="78C86137"/>
    <w:rsid w:val="78CF3543"/>
    <w:rsid w:val="78D244C8"/>
    <w:rsid w:val="78E34762"/>
    <w:rsid w:val="78FA7C0B"/>
    <w:rsid w:val="78FD0B8F"/>
    <w:rsid w:val="79003D12"/>
    <w:rsid w:val="79055F9C"/>
    <w:rsid w:val="79096BA0"/>
    <w:rsid w:val="791407B4"/>
    <w:rsid w:val="79144F31"/>
    <w:rsid w:val="79206045"/>
    <w:rsid w:val="79294ED6"/>
    <w:rsid w:val="79343267"/>
    <w:rsid w:val="793828C7"/>
    <w:rsid w:val="793B0674"/>
    <w:rsid w:val="796A5940"/>
    <w:rsid w:val="796B5D3E"/>
    <w:rsid w:val="798058E5"/>
    <w:rsid w:val="79811A8C"/>
    <w:rsid w:val="7987746E"/>
    <w:rsid w:val="798A3C76"/>
    <w:rsid w:val="79971C87"/>
    <w:rsid w:val="79AD57E2"/>
    <w:rsid w:val="79B17C0E"/>
    <w:rsid w:val="79BF2E4B"/>
    <w:rsid w:val="79C11BD2"/>
    <w:rsid w:val="79D762F4"/>
    <w:rsid w:val="79E34305"/>
    <w:rsid w:val="79E9246D"/>
    <w:rsid w:val="79F57AA2"/>
    <w:rsid w:val="79F80A27"/>
    <w:rsid w:val="79FA7FD5"/>
    <w:rsid w:val="7A186D5D"/>
    <w:rsid w:val="7A230972"/>
    <w:rsid w:val="7A253E75"/>
    <w:rsid w:val="7A2D6D03"/>
    <w:rsid w:val="7A330C0C"/>
    <w:rsid w:val="7A3A4D14"/>
    <w:rsid w:val="7A4024A0"/>
    <w:rsid w:val="7A4430A5"/>
    <w:rsid w:val="7A5742C4"/>
    <w:rsid w:val="7A5A304A"/>
    <w:rsid w:val="7A6B0D66"/>
    <w:rsid w:val="7A6D4269"/>
    <w:rsid w:val="7A6E3EE9"/>
    <w:rsid w:val="7A6F776C"/>
    <w:rsid w:val="7A732371"/>
    <w:rsid w:val="7A741033"/>
    <w:rsid w:val="7A8B129B"/>
    <w:rsid w:val="7A8C242C"/>
    <w:rsid w:val="7A9B3AB3"/>
    <w:rsid w:val="7AA421C5"/>
    <w:rsid w:val="7AAE0556"/>
    <w:rsid w:val="7AAE2E34"/>
    <w:rsid w:val="7AB001D5"/>
    <w:rsid w:val="7AB03A59"/>
    <w:rsid w:val="7ABB1DEA"/>
    <w:rsid w:val="7ABC5928"/>
    <w:rsid w:val="7AC62379"/>
    <w:rsid w:val="7ACD1D04"/>
    <w:rsid w:val="7AD2618C"/>
    <w:rsid w:val="7AD52994"/>
    <w:rsid w:val="7AD83918"/>
    <w:rsid w:val="7AE76131"/>
    <w:rsid w:val="7AF976D0"/>
    <w:rsid w:val="7AFC2853"/>
    <w:rsid w:val="7B01452F"/>
    <w:rsid w:val="7B0209A9"/>
    <w:rsid w:val="7B097A3D"/>
    <w:rsid w:val="7B1227F8"/>
    <w:rsid w:val="7B1C0B89"/>
    <w:rsid w:val="7B276F1B"/>
    <w:rsid w:val="7B286B9A"/>
    <w:rsid w:val="7B3152AC"/>
    <w:rsid w:val="7B334F2B"/>
    <w:rsid w:val="7B427F3E"/>
    <w:rsid w:val="7B484ED1"/>
    <w:rsid w:val="7B533262"/>
    <w:rsid w:val="7B5A4576"/>
    <w:rsid w:val="7B5D15F3"/>
    <w:rsid w:val="7B5E4E76"/>
    <w:rsid w:val="7B667D04"/>
    <w:rsid w:val="7B682CF3"/>
    <w:rsid w:val="7B683207"/>
    <w:rsid w:val="7B6A54D9"/>
    <w:rsid w:val="7B7C4426"/>
    <w:rsid w:val="7B7D7929"/>
    <w:rsid w:val="7B8A593A"/>
    <w:rsid w:val="7B940544"/>
    <w:rsid w:val="7B943CCB"/>
    <w:rsid w:val="7B9F205C"/>
    <w:rsid w:val="7BAA3C71"/>
    <w:rsid w:val="7BB17010"/>
    <w:rsid w:val="7BB42002"/>
    <w:rsid w:val="7BBA0721"/>
    <w:rsid w:val="7BBF3C16"/>
    <w:rsid w:val="7BC86AA4"/>
    <w:rsid w:val="7BD40338"/>
    <w:rsid w:val="7BD67FB8"/>
    <w:rsid w:val="7BEB46DA"/>
    <w:rsid w:val="7BEB7F5D"/>
    <w:rsid w:val="7BEE1D66"/>
    <w:rsid w:val="7BF62A6B"/>
    <w:rsid w:val="7C00467F"/>
    <w:rsid w:val="7C027B82"/>
    <w:rsid w:val="7C065588"/>
    <w:rsid w:val="7C086208"/>
    <w:rsid w:val="7C0B2A10"/>
    <w:rsid w:val="7C1745DC"/>
    <w:rsid w:val="7C207132"/>
    <w:rsid w:val="7C2B0D47"/>
    <w:rsid w:val="7C2F194B"/>
    <w:rsid w:val="7C3C46C5"/>
    <w:rsid w:val="7C416BFD"/>
    <w:rsid w:val="7C42096C"/>
    <w:rsid w:val="7C551B8B"/>
    <w:rsid w:val="7C57508E"/>
    <w:rsid w:val="7C5F249A"/>
    <w:rsid w:val="7C652967"/>
    <w:rsid w:val="7C6A62AD"/>
    <w:rsid w:val="7C6E1430"/>
    <w:rsid w:val="7C770BBE"/>
    <w:rsid w:val="7C772DC5"/>
    <w:rsid w:val="7C7F110C"/>
    <w:rsid w:val="7C985AF7"/>
    <w:rsid w:val="7CA14209"/>
    <w:rsid w:val="7CAE1C5C"/>
    <w:rsid w:val="7CB83E2E"/>
    <w:rsid w:val="7CCF01D0"/>
    <w:rsid w:val="7CCF0256"/>
    <w:rsid w:val="7CD36C81"/>
    <w:rsid w:val="7CD5595C"/>
    <w:rsid w:val="7CDA1DE4"/>
    <w:rsid w:val="7CE003A6"/>
    <w:rsid w:val="7CE4330E"/>
    <w:rsid w:val="7CEF1D89"/>
    <w:rsid w:val="7CEF35A8"/>
    <w:rsid w:val="7CF73913"/>
    <w:rsid w:val="7CFA011A"/>
    <w:rsid w:val="7D092933"/>
    <w:rsid w:val="7D0C75AE"/>
    <w:rsid w:val="7D0D1339"/>
    <w:rsid w:val="7D0F483D"/>
    <w:rsid w:val="7D1144BC"/>
    <w:rsid w:val="7D136216"/>
    <w:rsid w:val="7D141854"/>
    <w:rsid w:val="7D2F6E7D"/>
    <w:rsid w:val="7D306F70"/>
    <w:rsid w:val="7D391DFD"/>
    <w:rsid w:val="7D466F15"/>
    <w:rsid w:val="7D484972"/>
    <w:rsid w:val="7D6342C7"/>
    <w:rsid w:val="7D7D15ED"/>
    <w:rsid w:val="7D883202"/>
    <w:rsid w:val="7D921593"/>
    <w:rsid w:val="7D933791"/>
    <w:rsid w:val="7D9A699F"/>
    <w:rsid w:val="7DA16716"/>
    <w:rsid w:val="7DA75CB5"/>
    <w:rsid w:val="7DBD5C5A"/>
    <w:rsid w:val="7DBE5814"/>
    <w:rsid w:val="7DC9403A"/>
    <w:rsid w:val="7DDB7408"/>
    <w:rsid w:val="7DDE038D"/>
    <w:rsid w:val="7DDE3C10"/>
    <w:rsid w:val="7DEE0627"/>
    <w:rsid w:val="7DF30332"/>
    <w:rsid w:val="7DF34AAF"/>
    <w:rsid w:val="7E006343"/>
    <w:rsid w:val="7E0F76F6"/>
    <w:rsid w:val="7E1562E9"/>
    <w:rsid w:val="7E1B136C"/>
    <w:rsid w:val="7E20467A"/>
    <w:rsid w:val="7E292823"/>
    <w:rsid w:val="7E2A2A0B"/>
    <w:rsid w:val="7E350D9C"/>
    <w:rsid w:val="7E45714A"/>
    <w:rsid w:val="7E4A0D41"/>
    <w:rsid w:val="7E4A68DA"/>
    <w:rsid w:val="7E4D031D"/>
    <w:rsid w:val="7E54384F"/>
    <w:rsid w:val="7E552DFD"/>
    <w:rsid w:val="7E6150E3"/>
    <w:rsid w:val="7E624F49"/>
    <w:rsid w:val="7E6B3474"/>
    <w:rsid w:val="7E815735"/>
    <w:rsid w:val="7E8666DE"/>
    <w:rsid w:val="7E8B17AA"/>
    <w:rsid w:val="7EA11750"/>
    <w:rsid w:val="7EB85AF2"/>
    <w:rsid w:val="7EBD2F50"/>
    <w:rsid w:val="7EC23E83"/>
    <w:rsid w:val="7ECD2214"/>
    <w:rsid w:val="7ECD5A97"/>
    <w:rsid w:val="7ED60925"/>
    <w:rsid w:val="7ED83E28"/>
    <w:rsid w:val="7EED054A"/>
    <w:rsid w:val="7F065208"/>
    <w:rsid w:val="7F0E6500"/>
    <w:rsid w:val="7F16390D"/>
    <w:rsid w:val="7F194892"/>
    <w:rsid w:val="7F242C23"/>
    <w:rsid w:val="7F2464A6"/>
    <w:rsid w:val="7F2A68E9"/>
    <w:rsid w:val="7F2E4837"/>
    <w:rsid w:val="7F3815E6"/>
    <w:rsid w:val="7F3E6456"/>
    <w:rsid w:val="7F51164D"/>
    <w:rsid w:val="7F59567B"/>
    <w:rsid w:val="7F5B4401"/>
    <w:rsid w:val="7F6210C3"/>
    <w:rsid w:val="7F6E135D"/>
    <w:rsid w:val="7F7052A0"/>
    <w:rsid w:val="7F7A3631"/>
    <w:rsid w:val="7F820A3E"/>
    <w:rsid w:val="7F855246"/>
    <w:rsid w:val="7F8F7D53"/>
    <w:rsid w:val="7F985365"/>
    <w:rsid w:val="7F9C15E8"/>
    <w:rsid w:val="7FBA441B"/>
    <w:rsid w:val="7FBB5720"/>
    <w:rsid w:val="7FC3060F"/>
    <w:rsid w:val="7FC65CAF"/>
    <w:rsid w:val="7FD14040"/>
    <w:rsid w:val="7FD178C3"/>
    <w:rsid w:val="7FD92360"/>
    <w:rsid w:val="7FDC23D1"/>
    <w:rsid w:val="7FE377DD"/>
    <w:rsid w:val="7FF16AF3"/>
    <w:rsid w:val="7FFC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528075E-4A65-431C-825C-2FE27BE8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uiPriority="99" w:qFormat="1"/>
    <w:lsdException w:name="header" w:qFormat="1"/>
    <w:lsdException w:name="footer" w:uiPriority="99" w:qFormat="1"/>
    <w:lsdException w:name="index heading" w:qFormat="1"/>
    <w:lsdException w:name="caption" w:qFormat="1"/>
    <w:lsdException w:name="table of figures" w:uiPriority="99" w:qFormat="1"/>
    <w:lsdException w:name="envelope address" w:semiHidden="1" w:qFormat="1"/>
    <w:lsdException w:name="envelope return" w:semiHidden="1" w:qFormat="1"/>
    <w:lsdException w:name="footnote reference" w:semiHidden="1" w:qFormat="1"/>
    <w:lsdException w:name="annotation reference" w:qFormat="1"/>
    <w:lsdException w:name="line number" w:uiPriority="99" w:qFormat="1"/>
    <w:lsdException w:name="page number" w:qFormat="1"/>
    <w:lsdException w:name="endnote reference" w:semiHidden="1" w:qFormat="1"/>
    <w:lsdException w:name="endnote text" w:semiHidden="1" w:qFormat="1"/>
    <w:lsdException w:name="table of authorities" w:semiHidden="1" w:qFormat="1"/>
    <w:lsdException w:name="macro" w:semiHidden="1" w:qFormat="1"/>
    <w:lsdException w:name="toa heading" w:semiHidden="1" w:qFormat="1"/>
    <w:lsdException w:name="List" w:semiHidden="1" w:qFormat="1"/>
    <w:lsdException w:name="List Bullet" w:semiHidden="1" w:qFormat="1"/>
    <w:lsdException w:name="List Number" w:semiHidden="1" w:qFormat="1"/>
    <w:lsdException w:name="List 2" w:semiHidden="1" w:qFormat="1"/>
    <w:lsdException w:name="List 3" w:semiHidden="1" w:qFormat="1"/>
    <w:lsdException w:name="List 4" w:semiHidden="1" w:qFormat="1"/>
    <w:lsdException w:name="List 5" w:semiHidden="1" w:qFormat="1"/>
    <w:lsdException w:name="List Bullet 2" w:semiHidden="1" w:qFormat="1"/>
    <w:lsdException w:name="List Bullet 3" w:semiHidden="1" w:qFormat="1"/>
    <w:lsdException w:name="List Bullet 4" w:semiHidden="1" w:qFormat="1"/>
    <w:lsdException w:name="List Bullet 5" w:semiHidden="1" w:qFormat="1"/>
    <w:lsdException w:name="List Number 2" w:semiHidden="1" w:qFormat="1"/>
    <w:lsdException w:name="List Number 3" w:semiHidden="1" w:qFormat="1"/>
    <w:lsdException w:name="List Number 4" w:semiHidden="1" w:qFormat="1"/>
    <w:lsdException w:name="List Number 5" w:semiHidden="1" w:qFormat="1"/>
    <w:lsdException w:name="Title" w:qFormat="1"/>
    <w:lsdException w:name="Closing" w:semiHidden="1" w:qFormat="1"/>
    <w:lsdException w:name="Signature" w:semiHidden="1" w:qFormat="1"/>
    <w:lsdException w:name="Default Paragraph Font" w:semiHidden="1" w:uiPriority="1" w:unhideWhenUsed="1" w:qFormat="1"/>
    <w:lsdException w:name="Body Text" w:uiPriority="99" w:qFormat="1"/>
    <w:lsdException w:name="Body Text Indent" w:qFormat="1"/>
    <w:lsdException w:name="List Continue" w:semiHidden="1" w:qFormat="1"/>
    <w:lsdException w:name="List Continue 2" w:semiHidden="1" w:qFormat="1"/>
    <w:lsdException w:name="List Continue 3" w:semiHidden="1" w:qFormat="1"/>
    <w:lsdException w:name="List Continue 4" w:semiHidden="1" w:qFormat="1"/>
    <w:lsdException w:name="List Continue 5" w:semiHidden="1" w:qFormat="1"/>
    <w:lsdException w:name="Message Header" w:semiHidden="1" w:qFormat="1"/>
    <w:lsdException w:name="Subtitle" w:qFormat="1"/>
    <w:lsdException w:name="Salutation" w:semiHidden="1" w:qFormat="1"/>
    <w:lsdException w:name="Date" w:uiPriority="99" w:qFormat="1"/>
    <w:lsdException w:name="Body Text First Indent" w:uiPriority="99" w:qFormat="1"/>
    <w:lsdException w:name="Body Text First Indent 2" w:qFormat="1"/>
    <w:lsdException w:name="Note Heading" w:semiHidden="1" w:qFormat="1"/>
    <w:lsdException w:name="Body Text 2" w:semiHidden="1" w:qFormat="1"/>
    <w:lsdException w:name="Body Text 3" w:semiHidden="1" w:qFormat="1"/>
    <w:lsdException w:name="Body Text Indent 2" w:qFormat="1"/>
    <w:lsdException w:name="Body Text Indent 3" w:semiHidden="1" w:qFormat="1"/>
    <w:lsdException w:name="Block Text" w:semiHidden="1" w:qFormat="1"/>
    <w:lsdException w:name="Hyperlink" w:uiPriority="99" w:qFormat="1"/>
    <w:lsdException w:name="FollowedHyperlink" w:uiPriority="99" w:qFormat="1"/>
    <w:lsdException w:name="Strong" w:uiPriority="22" w:qFormat="1"/>
    <w:lsdException w:name="Emphasis" w:qFormat="1"/>
    <w:lsdException w:name="Document Map" w:qFormat="1"/>
    <w:lsdException w:name="Plain Text" w:semiHidden="1" w:qFormat="1"/>
    <w:lsdException w:name="E-mail Signature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qFormat="1"/>
    <w:lsdException w:name="HTML Address" w:semiHidden="1" w:qFormat="1"/>
    <w:lsdException w:name="HTML Cite" w:semiHidden="1" w:qFormat="1"/>
    <w:lsdException w:name="HTML Code" w:semiHidden="1" w:qFormat="1"/>
    <w:lsdException w:name="HTML Definition" w:semiHidden="1" w:qFormat="1"/>
    <w:lsdException w:name="HTML Keyboard" w:semiHidden="1" w:qFormat="1"/>
    <w:lsdException w:name="HTML Preformatted" w:uiPriority="99" w:qFormat="1"/>
    <w:lsdException w:name="HTML Sample" w:semiHidden="1" w:qFormat="1"/>
    <w:lsdException w:name="HTML Typewriter" w:semiHidden="1" w:qFormat="1"/>
    <w:lsdException w:name="HTML Variable" w:semiHidden="1" w:qFormat="1"/>
    <w:lsdException w:name="Normal Table" w:semiHidden="1" w:uiPriority="99" w:unhideWhenUsed="1" w:qFormat="1"/>
    <w:lsdException w:name="annotation subject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 w:qFormat="1"/>
    <w:lsdException w:name="Table Simple 2" w:semiHidden="1" w:unhideWhenUsed="1" w:qFormat="1"/>
    <w:lsdException w:name="Table Simple 3" w:semiHidden="1" w:unhideWhenUsed="1" w:qFormat="1"/>
    <w:lsdException w:name="Table Classic 1" w:semiHidden="1" w:unhideWhenUsed="1" w:qFormat="1"/>
    <w:lsdException w:name="Table Classic 2" w:semiHidden="1" w:unhideWhenUsed="1" w:qFormat="1"/>
    <w:lsdException w:name="Table Classic 3" w:semiHidden="1" w:unhideWhenUsed="1" w:qFormat="1"/>
    <w:lsdException w:name="Table Classic 4" w:semiHidden="1" w:unhideWhenUsed="1" w:qFormat="1"/>
    <w:lsdException w:name="Table Colorful 1" w:semiHidden="1" w:unhideWhenUsed="1" w:qFormat="1"/>
    <w:lsdException w:name="Table Colorful 2" w:semiHidden="1" w:unhideWhenUsed="1" w:qFormat="1"/>
    <w:lsdException w:name="Table Colorful 3" w:semiHidden="1" w:unhideWhenUsed="1" w:qFormat="1"/>
    <w:lsdException w:name="Table Columns 1" w:semiHidden="1" w:unhideWhenUsed="1" w:qFormat="1"/>
    <w:lsdException w:name="Table Columns 2" w:semiHidden="1" w:unhideWhenUsed="1" w:qFormat="1"/>
    <w:lsdException w:name="Table Columns 3" w:semiHidden="1" w:unhideWhenUsed="1" w:qFormat="1"/>
    <w:lsdException w:name="Table Columns 4" w:semiHidden="1" w:unhideWhenUsed="1" w:qFormat="1"/>
    <w:lsdException w:name="Table Columns 5" w:semiHidden="1" w:unhideWhenUsed="1" w:qFormat="1"/>
    <w:lsdException w:name="Table Grid 1" w:semiHidden="1" w:unhideWhenUsed="1" w:qFormat="1"/>
    <w:lsdException w:name="Table Grid 2" w:semiHidden="1" w:unhideWhenUsed="1" w:qFormat="1"/>
    <w:lsdException w:name="Table Grid 3" w:semiHidden="1" w:unhideWhenUsed="1" w:qFormat="1"/>
    <w:lsdException w:name="Table Grid 4" w:semiHidden="1" w:unhideWhenUsed="1" w:qFormat="1"/>
    <w:lsdException w:name="Table Grid 5" w:semiHidden="1" w:unhideWhenUsed="1" w:qFormat="1"/>
    <w:lsdException w:name="Table Grid 6" w:semiHidden="1" w:unhideWhenUsed="1" w:qFormat="1"/>
    <w:lsdException w:name="Table Grid 7" w:semiHidden="1" w:unhideWhenUsed="1" w:qFormat="1"/>
    <w:lsdException w:name="Table Grid 8" w:semiHidden="1" w:unhideWhenUsed="1" w:qFormat="1"/>
    <w:lsdException w:name="Table List 1" w:semiHidden="1" w:unhideWhenUsed="1" w:qFormat="1"/>
    <w:lsdException w:name="Table List 2" w:semiHidden="1" w:unhideWhenUsed="1" w:qFormat="1"/>
    <w:lsdException w:name="Table List 3" w:semiHidden="1" w:unhideWhenUsed="1" w:qFormat="1"/>
    <w:lsdException w:name="Table List 4" w:semiHidden="1" w:unhideWhenUsed="1" w:qFormat="1"/>
    <w:lsdException w:name="Table List 5" w:semiHidden="1" w:unhideWhenUsed="1" w:qFormat="1"/>
    <w:lsdException w:name="Table List 6" w:semiHidden="1" w:unhideWhenUsed="1" w:qFormat="1"/>
    <w:lsdException w:name="Table List 7" w:semiHidden="1" w:unhideWhenUsed="1" w:qFormat="1"/>
    <w:lsdException w:name="Table List 8" w:semiHidden="1" w:unhideWhenUsed="1" w:qFormat="1"/>
    <w:lsdException w:name="Table 3D effects 1" w:semiHidden="1" w:unhideWhenUsed="1" w:qFormat="1"/>
    <w:lsdException w:name="Table 3D effects 2" w:semiHidden="1" w:unhideWhenUsed="1" w:qFormat="1"/>
    <w:lsdException w:name="Table 3D effects 3" w:semiHidden="1" w:unhideWhenUsed="1" w:qFormat="1"/>
    <w:lsdException w:name="Table Contemporary" w:semiHidden="1" w:unhideWhenUsed="1" w:qFormat="1"/>
    <w:lsdException w:name="Table Elegant" w:semiHidden="1" w:unhideWhenUsed="1" w:qFormat="1"/>
    <w:lsdException w:name="Table Professional" w:semiHidden="1" w:unhideWhenUsed="1" w:qFormat="1"/>
    <w:lsdException w:name="Table Subtle 1" w:semiHidden="1" w:unhideWhenUsed="1" w:qFormat="1"/>
    <w:lsdException w:name="Table Subtle 2" w:semiHidden="1" w:unhideWhenUsed="1" w:qFormat="1"/>
    <w:lsdException w:name="Table Web 1" w:semiHidden="1" w:unhideWhenUsed="1" w:qFormat="1"/>
    <w:lsdException w:name="Table Web 2" w:semiHidden="1" w:unhideWhenUsed="1" w:qFormat="1"/>
    <w:lsdException w:name="Table Web 3" w:semiHidden="1" w:unhideWhenUsed="1" w:qFormat="1"/>
    <w:lsdException w:name="Balloon Text" w:uiPriority="99" w:qFormat="1"/>
    <w:lsdException w:name="Table Grid" w:semiHidden="1" w:unhideWhenUsed="1" w:qFormat="1"/>
    <w:lsdException w:name="Table Theme" w:semiHidden="1" w:unhideWhenUsed="1" w:qFormat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1">
    <w:name w:val="heading 1"/>
    <w:basedOn w:val="a2"/>
    <w:next w:val="21"/>
    <w:link w:val="1Char1"/>
    <w:qFormat/>
    <w:pPr>
      <w:keepNext/>
      <w:pBdr>
        <w:bottom w:val="single" w:sz="12" w:space="1" w:color="auto"/>
      </w:pBdr>
      <w:spacing w:before="1600" w:after="800"/>
      <w:ind w:left="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2"/>
    <w:next w:val="a2"/>
    <w:link w:val="2Char"/>
    <w:qFormat/>
    <w:pPr>
      <w:keepNext/>
      <w:keepLines/>
      <w:spacing w:before="600"/>
      <w:ind w:left="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2"/>
    <w:next w:val="a2"/>
    <w:link w:val="3Char2"/>
    <w:qFormat/>
    <w:pPr>
      <w:keepNext/>
      <w:keepLines/>
      <w:spacing w:before="200"/>
      <w:ind w:left="0"/>
      <w:outlineLvl w:val="2"/>
    </w:pPr>
    <w:rPr>
      <w:rFonts w:cs="Times New Roman"/>
      <w:b/>
      <w:bCs/>
      <w:sz w:val="32"/>
      <w:szCs w:val="32"/>
    </w:rPr>
  </w:style>
  <w:style w:type="paragraph" w:styleId="41">
    <w:name w:val="heading 4"/>
    <w:basedOn w:val="a2"/>
    <w:next w:val="a2"/>
    <w:link w:val="4Char"/>
    <w:qFormat/>
    <w:pPr>
      <w:keepNext/>
      <w:keepLines/>
      <w:ind w:left="0" w:rightChars="100" w:right="100"/>
      <w:outlineLvl w:val="3"/>
    </w:pPr>
    <w:rPr>
      <w:rFonts w:eastAsia="黑体" w:cs="Times New Roman"/>
      <w:bCs/>
    </w:rPr>
  </w:style>
  <w:style w:type="paragraph" w:styleId="51">
    <w:name w:val="heading 5"/>
    <w:basedOn w:val="a2"/>
    <w:next w:val="a2"/>
    <w:link w:val="5Char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2"/>
    <w:next w:val="a2"/>
    <w:link w:val="6Char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1"/>
    <w:next w:val="8"/>
    <w:link w:val="7Char"/>
    <w:qFormat/>
    <w:pPr>
      <w:keepLines/>
      <w:numPr>
        <w:numId w:val="1"/>
      </w:numPr>
      <w:tabs>
        <w:tab w:val="left" w:pos="2040"/>
      </w:tabs>
      <w:topLinePunct w:val="0"/>
      <w:ind w:left="2040" w:hanging="360"/>
      <w:outlineLvl w:val="6"/>
    </w:pPr>
    <w:rPr>
      <w:bCs w:val="0"/>
    </w:rPr>
  </w:style>
  <w:style w:type="paragraph" w:styleId="8">
    <w:name w:val="heading 8"/>
    <w:basedOn w:val="21"/>
    <w:next w:val="9"/>
    <w:link w:val="8Char"/>
    <w:qFormat/>
    <w:pPr>
      <w:tabs>
        <w:tab w:val="left" w:pos="2040"/>
      </w:tabs>
      <w:topLinePunct w:val="0"/>
      <w:spacing w:before="200"/>
      <w:ind w:left="2040" w:hanging="360"/>
      <w:outlineLvl w:val="7"/>
    </w:pPr>
    <w:rPr>
      <w:rFonts w:cs="Times New Roman"/>
    </w:rPr>
  </w:style>
  <w:style w:type="paragraph" w:styleId="9">
    <w:name w:val="heading 9"/>
    <w:basedOn w:val="31"/>
    <w:next w:val="a2"/>
    <w:link w:val="9Char"/>
    <w:qFormat/>
    <w:pPr>
      <w:tabs>
        <w:tab w:val="left" w:pos="2040"/>
      </w:tabs>
      <w:topLinePunct w:val="0"/>
      <w:ind w:left="2040" w:hanging="360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2"/>
    <w:semiHidden/>
    <w:qFormat/>
    <w:pPr>
      <w:ind w:leftChars="400" w:left="100" w:hangingChars="200" w:hanging="200"/>
    </w:pPr>
  </w:style>
  <w:style w:type="paragraph" w:styleId="70">
    <w:name w:val="toc 7"/>
    <w:basedOn w:val="a2"/>
    <w:next w:val="a2"/>
    <w:uiPriority w:val="39"/>
    <w:qFormat/>
    <w:pPr>
      <w:spacing w:after="80"/>
      <w:ind w:left="0"/>
    </w:pPr>
    <w:rPr>
      <w:rFonts w:ascii="Calibri" w:hAnsi="Calibri"/>
      <w:b/>
      <w:sz w:val="24"/>
      <w:szCs w:val="20"/>
    </w:rPr>
  </w:style>
  <w:style w:type="paragraph" w:styleId="2">
    <w:name w:val="List Number 2"/>
    <w:basedOn w:val="a2"/>
    <w:semiHidden/>
    <w:qFormat/>
    <w:pPr>
      <w:numPr>
        <w:numId w:val="2"/>
      </w:numPr>
    </w:pPr>
  </w:style>
  <w:style w:type="paragraph" w:styleId="a7">
    <w:name w:val="table of authorities"/>
    <w:basedOn w:val="a2"/>
    <w:next w:val="a2"/>
    <w:semiHidden/>
    <w:qFormat/>
    <w:pPr>
      <w:ind w:left="420"/>
    </w:pPr>
  </w:style>
  <w:style w:type="paragraph" w:styleId="a8">
    <w:name w:val="Note Heading"/>
    <w:basedOn w:val="a2"/>
    <w:next w:val="a2"/>
    <w:semiHidden/>
    <w:qFormat/>
    <w:pPr>
      <w:jc w:val="center"/>
    </w:pPr>
  </w:style>
  <w:style w:type="paragraph" w:styleId="40">
    <w:name w:val="List Bullet 4"/>
    <w:basedOn w:val="a2"/>
    <w:semiHidden/>
    <w:qFormat/>
    <w:pPr>
      <w:numPr>
        <w:numId w:val="3"/>
      </w:numPr>
    </w:pPr>
  </w:style>
  <w:style w:type="paragraph" w:styleId="80">
    <w:name w:val="index 8"/>
    <w:basedOn w:val="a2"/>
    <w:next w:val="a2"/>
    <w:qFormat/>
    <w:pPr>
      <w:ind w:left="1680" w:hanging="210"/>
    </w:pPr>
    <w:rPr>
      <w:sz w:val="20"/>
      <w:szCs w:val="20"/>
    </w:rPr>
  </w:style>
  <w:style w:type="paragraph" w:styleId="a9">
    <w:name w:val="E-mail Signature"/>
    <w:basedOn w:val="a2"/>
    <w:semiHidden/>
    <w:qFormat/>
  </w:style>
  <w:style w:type="paragraph" w:styleId="a">
    <w:name w:val="List Number"/>
    <w:basedOn w:val="a2"/>
    <w:semiHidden/>
    <w:qFormat/>
    <w:pPr>
      <w:numPr>
        <w:numId w:val="4"/>
      </w:numPr>
    </w:pPr>
  </w:style>
  <w:style w:type="paragraph" w:styleId="aa">
    <w:name w:val="Normal Indent"/>
    <w:basedOn w:val="a2"/>
    <w:link w:val="Char"/>
    <w:qFormat/>
    <w:pPr>
      <w:ind w:firstLineChars="200" w:firstLine="420"/>
    </w:pPr>
  </w:style>
  <w:style w:type="paragraph" w:styleId="ab">
    <w:name w:val="caption"/>
    <w:basedOn w:val="a2"/>
    <w:next w:val="a2"/>
    <w:link w:val="Char0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2"/>
    <w:next w:val="a2"/>
    <w:qFormat/>
    <w:pPr>
      <w:ind w:left="1050" w:hanging="210"/>
    </w:pPr>
    <w:rPr>
      <w:sz w:val="20"/>
      <w:szCs w:val="20"/>
    </w:rPr>
  </w:style>
  <w:style w:type="paragraph" w:styleId="a0">
    <w:name w:val="List Bullet"/>
    <w:basedOn w:val="a2"/>
    <w:semiHidden/>
    <w:qFormat/>
    <w:pPr>
      <w:numPr>
        <w:numId w:val="5"/>
      </w:numPr>
    </w:pPr>
  </w:style>
  <w:style w:type="paragraph" w:styleId="ac">
    <w:name w:val="envelope address"/>
    <w:basedOn w:val="a2"/>
    <w:semiHidden/>
    <w:qFormat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d">
    <w:name w:val="Document Map"/>
    <w:basedOn w:val="a2"/>
    <w:link w:val="Char1"/>
    <w:qFormat/>
    <w:pPr>
      <w:shd w:val="clear" w:color="auto" w:fill="000080"/>
    </w:pPr>
  </w:style>
  <w:style w:type="paragraph" w:styleId="ae">
    <w:name w:val="toa heading"/>
    <w:basedOn w:val="a2"/>
    <w:next w:val="a2"/>
    <w:semiHidden/>
    <w:qFormat/>
    <w:pPr>
      <w:spacing w:before="120"/>
    </w:pPr>
    <w:rPr>
      <w:rFonts w:ascii="Arial" w:hAnsi="Arial"/>
    </w:rPr>
  </w:style>
  <w:style w:type="paragraph" w:styleId="af">
    <w:name w:val="annotation text"/>
    <w:basedOn w:val="a2"/>
    <w:link w:val="Char10"/>
    <w:uiPriority w:val="99"/>
    <w:qFormat/>
  </w:style>
  <w:style w:type="paragraph" w:styleId="60">
    <w:name w:val="index 6"/>
    <w:basedOn w:val="a2"/>
    <w:next w:val="a2"/>
    <w:qFormat/>
    <w:pPr>
      <w:ind w:left="1260" w:hanging="210"/>
    </w:pPr>
    <w:rPr>
      <w:sz w:val="20"/>
      <w:szCs w:val="20"/>
    </w:rPr>
  </w:style>
  <w:style w:type="paragraph" w:styleId="af0">
    <w:name w:val="Salutation"/>
    <w:basedOn w:val="a2"/>
    <w:next w:val="a2"/>
    <w:semiHidden/>
    <w:qFormat/>
  </w:style>
  <w:style w:type="paragraph" w:styleId="33">
    <w:name w:val="Body Text 3"/>
    <w:basedOn w:val="a2"/>
    <w:semiHidden/>
    <w:qFormat/>
    <w:pPr>
      <w:spacing w:after="120"/>
    </w:pPr>
    <w:rPr>
      <w:sz w:val="16"/>
      <w:szCs w:val="16"/>
    </w:rPr>
  </w:style>
  <w:style w:type="paragraph" w:styleId="af1">
    <w:name w:val="Closing"/>
    <w:basedOn w:val="a2"/>
    <w:semiHidden/>
    <w:qFormat/>
    <w:pPr>
      <w:ind w:leftChars="2100" w:left="100"/>
    </w:pPr>
  </w:style>
  <w:style w:type="paragraph" w:styleId="30">
    <w:name w:val="List Bullet 3"/>
    <w:basedOn w:val="a2"/>
    <w:semiHidden/>
    <w:qFormat/>
    <w:pPr>
      <w:numPr>
        <w:numId w:val="6"/>
      </w:numPr>
    </w:pPr>
  </w:style>
  <w:style w:type="paragraph" w:styleId="af2">
    <w:name w:val="Body Text"/>
    <w:basedOn w:val="a2"/>
    <w:link w:val="Char2"/>
    <w:uiPriority w:val="99"/>
    <w:qFormat/>
    <w:pPr>
      <w:spacing w:after="120"/>
    </w:pPr>
  </w:style>
  <w:style w:type="paragraph" w:styleId="af3">
    <w:name w:val="Body Text Indent"/>
    <w:basedOn w:val="a2"/>
    <w:link w:val="Char3"/>
    <w:qFormat/>
    <w:pPr>
      <w:spacing w:after="120"/>
      <w:ind w:leftChars="200" w:left="420"/>
    </w:pPr>
  </w:style>
  <w:style w:type="paragraph" w:styleId="3">
    <w:name w:val="List Number 3"/>
    <w:basedOn w:val="a2"/>
    <w:semiHidden/>
    <w:qFormat/>
    <w:pPr>
      <w:numPr>
        <w:numId w:val="7"/>
      </w:numPr>
    </w:pPr>
  </w:style>
  <w:style w:type="paragraph" w:styleId="22">
    <w:name w:val="List 2"/>
    <w:basedOn w:val="a2"/>
    <w:semiHidden/>
    <w:qFormat/>
    <w:pPr>
      <w:ind w:leftChars="200" w:left="100" w:hangingChars="200" w:hanging="200"/>
    </w:pPr>
  </w:style>
  <w:style w:type="paragraph" w:styleId="af4">
    <w:name w:val="List Continue"/>
    <w:basedOn w:val="a2"/>
    <w:semiHidden/>
    <w:qFormat/>
    <w:pPr>
      <w:spacing w:after="120"/>
      <w:ind w:leftChars="200" w:left="420"/>
    </w:pPr>
  </w:style>
  <w:style w:type="paragraph" w:styleId="af5">
    <w:name w:val="Block Text"/>
    <w:basedOn w:val="a2"/>
    <w:semiHidden/>
    <w:qFormat/>
    <w:pPr>
      <w:spacing w:after="120"/>
      <w:ind w:leftChars="700" w:left="1440" w:rightChars="700" w:right="1440"/>
    </w:pPr>
  </w:style>
  <w:style w:type="paragraph" w:styleId="20">
    <w:name w:val="List Bullet 2"/>
    <w:basedOn w:val="a2"/>
    <w:semiHidden/>
    <w:qFormat/>
    <w:pPr>
      <w:numPr>
        <w:numId w:val="8"/>
      </w:numPr>
    </w:pPr>
  </w:style>
  <w:style w:type="paragraph" w:styleId="HTML">
    <w:name w:val="HTML Address"/>
    <w:basedOn w:val="a2"/>
    <w:semiHidden/>
    <w:qFormat/>
    <w:rPr>
      <w:i/>
      <w:iCs/>
    </w:rPr>
  </w:style>
  <w:style w:type="paragraph" w:styleId="42">
    <w:name w:val="index 4"/>
    <w:basedOn w:val="a2"/>
    <w:next w:val="a2"/>
    <w:qFormat/>
    <w:pPr>
      <w:ind w:left="1260"/>
    </w:pPr>
  </w:style>
  <w:style w:type="paragraph" w:styleId="53">
    <w:name w:val="toc 5"/>
    <w:basedOn w:val="a2"/>
    <w:next w:val="a2"/>
    <w:uiPriority w:val="39"/>
    <w:qFormat/>
    <w:pPr>
      <w:spacing w:before="0" w:after="0"/>
      <w:ind w:left="840"/>
    </w:pPr>
    <w:rPr>
      <w:rFonts w:ascii="Calibri" w:hAnsi="Calibri"/>
      <w:sz w:val="20"/>
      <w:szCs w:val="20"/>
    </w:rPr>
  </w:style>
  <w:style w:type="paragraph" w:styleId="34">
    <w:name w:val="toc 3"/>
    <w:basedOn w:val="a2"/>
    <w:next w:val="a2"/>
    <w:uiPriority w:val="39"/>
    <w:qFormat/>
    <w:pPr>
      <w:spacing w:before="80" w:after="80" w:line="240" w:lineRule="auto"/>
      <w:ind w:left="420"/>
    </w:pPr>
    <w:rPr>
      <w:rFonts w:ascii="Book Antiqua" w:eastAsia="微软雅黑" w:hAnsi="Book Antiqua"/>
      <w:sz w:val="24"/>
      <w:szCs w:val="20"/>
    </w:rPr>
  </w:style>
  <w:style w:type="paragraph" w:styleId="af6">
    <w:name w:val="Plain Text"/>
    <w:basedOn w:val="a2"/>
    <w:semiHidden/>
    <w:qFormat/>
    <w:rPr>
      <w:rFonts w:ascii="宋体" w:hAnsi="Courier New" w:cs="Courier New"/>
    </w:rPr>
  </w:style>
  <w:style w:type="paragraph" w:styleId="50">
    <w:name w:val="List Bullet 5"/>
    <w:basedOn w:val="a2"/>
    <w:semiHidden/>
    <w:qFormat/>
    <w:pPr>
      <w:numPr>
        <w:numId w:val="9"/>
      </w:numPr>
    </w:pPr>
  </w:style>
  <w:style w:type="paragraph" w:styleId="4">
    <w:name w:val="List Number 4"/>
    <w:basedOn w:val="a2"/>
    <w:semiHidden/>
    <w:qFormat/>
    <w:pPr>
      <w:numPr>
        <w:numId w:val="10"/>
      </w:numPr>
    </w:pPr>
  </w:style>
  <w:style w:type="paragraph" w:styleId="81">
    <w:name w:val="toc 8"/>
    <w:basedOn w:val="a2"/>
    <w:next w:val="a2"/>
    <w:uiPriority w:val="39"/>
    <w:qFormat/>
    <w:pPr>
      <w:spacing w:before="0" w:after="0"/>
      <w:ind w:left="1470"/>
    </w:pPr>
    <w:rPr>
      <w:rFonts w:ascii="Calibri" w:hAnsi="Calibri"/>
      <w:sz w:val="20"/>
      <w:szCs w:val="20"/>
    </w:rPr>
  </w:style>
  <w:style w:type="paragraph" w:styleId="35">
    <w:name w:val="index 3"/>
    <w:basedOn w:val="a2"/>
    <w:next w:val="a2"/>
    <w:qFormat/>
    <w:pPr>
      <w:ind w:leftChars="400" w:left="400"/>
    </w:pPr>
    <w:rPr>
      <w:sz w:val="24"/>
    </w:rPr>
  </w:style>
  <w:style w:type="paragraph" w:styleId="af7">
    <w:name w:val="Date"/>
    <w:basedOn w:val="a2"/>
    <w:next w:val="a2"/>
    <w:link w:val="Char4"/>
    <w:uiPriority w:val="99"/>
    <w:qFormat/>
    <w:pPr>
      <w:ind w:leftChars="2500" w:left="100"/>
    </w:pPr>
  </w:style>
  <w:style w:type="paragraph" w:styleId="23">
    <w:name w:val="Body Text Indent 2"/>
    <w:basedOn w:val="a2"/>
    <w:link w:val="2Char0"/>
    <w:qFormat/>
    <w:pPr>
      <w:spacing w:after="120" w:line="480" w:lineRule="auto"/>
      <w:ind w:leftChars="200" w:left="420"/>
    </w:pPr>
  </w:style>
  <w:style w:type="paragraph" w:styleId="af8">
    <w:name w:val="endnote text"/>
    <w:basedOn w:val="a2"/>
    <w:semiHidden/>
    <w:qFormat/>
  </w:style>
  <w:style w:type="paragraph" w:styleId="54">
    <w:name w:val="List Continue 5"/>
    <w:basedOn w:val="a2"/>
    <w:semiHidden/>
    <w:qFormat/>
    <w:pPr>
      <w:spacing w:after="120"/>
      <w:ind w:leftChars="1000" w:left="2100"/>
    </w:pPr>
  </w:style>
  <w:style w:type="paragraph" w:styleId="af9">
    <w:name w:val="Balloon Text"/>
    <w:basedOn w:val="a2"/>
    <w:link w:val="Char5"/>
    <w:uiPriority w:val="99"/>
    <w:qFormat/>
    <w:rPr>
      <w:sz w:val="18"/>
      <w:szCs w:val="18"/>
    </w:rPr>
  </w:style>
  <w:style w:type="paragraph" w:styleId="afa">
    <w:name w:val="footer"/>
    <w:basedOn w:val="a2"/>
    <w:link w:val="Char11"/>
    <w:uiPriority w:val="99"/>
    <w:qFormat/>
    <w:pPr>
      <w:spacing w:before="200" w:after="200" w:line="20" w:lineRule="atLeast"/>
      <w:jc w:val="center"/>
    </w:pPr>
    <w:rPr>
      <w:rFonts w:cs="Times New Roman"/>
      <w:b/>
      <w:bCs/>
      <w:sz w:val="2"/>
      <w:szCs w:val="2"/>
    </w:rPr>
  </w:style>
  <w:style w:type="paragraph" w:styleId="afb">
    <w:name w:val="envelope return"/>
    <w:basedOn w:val="a2"/>
    <w:semiHidden/>
    <w:qFormat/>
    <w:rPr>
      <w:rFonts w:ascii="Arial" w:hAnsi="Arial"/>
    </w:rPr>
  </w:style>
  <w:style w:type="paragraph" w:styleId="afc">
    <w:name w:val="header"/>
    <w:basedOn w:val="a2"/>
    <w:link w:val="Char12"/>
    <w:qFormat/>
    <w:pPr>
      <w:tabs>
        <w:tab w:val="center" w:pos="4153"/>
        <w:tab w:val="right" w:pos="8306"/>
      </w:tabs>
      <w:spacing w:before="0" w:after="0" w:line="20" w:lineRule="atLeast"/>
      <w:ind w:left="0"/>
      <w:jc w:val="right"/>
    </w:pPr>
    <w:rPr>
      <w:sz w:val="2"/>
      <w:szCs w:val="2"/>
    </w:rPr>
  </w:style>
  <w:style w:type="paragraph" w:styleId="afd">
    <w:name w:val="Signature"/>
    <w:basedOn w:val="a2"/>
    <w:semiHidden/>
    <w:qFormat/>
    <w:pPr>
      <w:ind w:leftChars="2100" w:left="100"/>
    </w:pPr>
  </w:style>
  <w:style w:type="paragraph" w:styleId="12">
    <w:name w:val="toc 1"/>
    <w:basedOn w:val="a2"/>
    <w:next w:val="a2"/>
    <w:uiPriority w:val="39"/>
    <w:qFormat/>
    <w:pPr>
      <w:spacing w:before="80" w:after="80" w:line="240" w:lineRule="auto"/>
      <w:ind w:left="0"/>
    </w:pPr>
    <w:rPr>
      <w:rFonts w:ascii="Calibri" w:eastAsia="微软雅黑" w:hAnsi="Calibri"/>
      <w:bCs/>
      <w:sz w:val="24"/>
      <w:szCs w:val="20"/>
    </w:rPr>
  </w:style>
  <w:style w:type="paragraph" w:styleId="43">
    <w:name w:val="List Continue 4"/>
    <w:basedOn w:val="a2"/>
    <w:semiHidden/>
    <w:qFormat/>
    <w:pPr>
      <w:spacing w:after="120"/>
      <w:ind w:leftChars="800" w:left="1680"/>
    </w:pPr>
  </w:style>
  <w:style w:type="paragraph" w:styleId="44">
    <w:name w:val="toc 4"/>
    <w:basedOn w:val="a2"/>
    <w:next w:val="a2"/>
    <w:uiPriority w:val="39"/>
    <w:qFormat/>
    <w:pPr>
      <w:spacing w:before="80" w:after="80" w:line="240" w:lineRule="auto"/>
      <w:ind w:left="629"/>
    </w:pPr>
    <w:rPr>
      <w:rFonts w:ascii="Calibri" w:eastAsia="微软雅黑" w:hAnsi="Calibri"/>
      <w:sz w:val="24"/>
      <w:szCs w:val="20"/>
    </w:rPr>
  </w:style>
  <w:style w:type="paragraph" w:styleId="afe">
    <w:name w:val="index heading"/>
    <w:basedOn w:val="a2"/>
    <w:next w:val="13"/>
    <w:qFormat/>
    <w:rPr>
      <w:rFonts w:ascii="Arial" w:hAnsi="Arial"/>
      <w:b/>
      <w:bCs/>
    </w:rPr>
  </w:style>
  <w:style w:type="paragraph" w:styleId="13">
    <w:name w:val="index 1"/>
    <w:basedOn w:val="a2"/>
    <w:next w:val="a2"/>
    <w:qFormat/>
    <w:rPr>
      <w:sz w:val="24"/>
    </w:rPr>
  </w:style>
  <w:style w:type="paragraph" w:styleId="aff">
    <w:name w:val="Subtitle"/>
    <w:basedOn w:val="a2"/>
    <w:link w:val="Char6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2"/>
    <w:semiHidden/>
    <w:qFormat/>
    <w:pPr>
      <w:numPr>
        <w:numId w:val="11"/>
      </w:numPr>
    </w:pPr>
  </w:style>
  <w:style w:type="paragraph" w:styleId="aff0">
    <w:name w:val="List"/>
    <w:basedOn w:val="a2"/>
    <w:semiHidden/>
    <w:qFormat/>
    <w:pPr>
      <w:ind w:left="200" w:hangingChars="200" w:hanging="200"/>
    </w:pPr>
  </w:style>
  <w:style w:type="paragraph" w:styleId="aff1">
    <w:name w:val="footnote text"/>
    <w:basedOn w:val="a2"/>
    <w:semiHidden/>
    <w:qFormat/>
    <w:rPr>
      <w:sz w:val="18"/>
      <w:szCs w:val="18"/>
    </w:rPr>
  </w:style>
  <w:style w:type="paragraph" w:styleId="61">
    <w:name w:val="toc 6"/>
    <w:basedOn w:val="a2"/>
    <w:next w:val="a2"/>
    <w:uiPriority w:val="39"/>
    <w:qFormat/>
    <w:pPr>
      <w:spacing w:before="0" w:after="0"/>
      <w:ind w:left="1050"/>
    </w:pPr>
    <w:rPr>
      <w:rFonts w:ascii="Calibri" w:hAnsi="Calibri"/>
      <w:sz w:val="20"/>
      <w:szCs w:val="20"/>
    </w:rPr>
  </w:style>
  <w:style w:type="paragraph" w:styleId="55">
    <w:name w:val="List 5"/>
    <w:basedOn w:val="a2"/>
    <w:semiHidden/>
    <w:qFormat/>
    <w:pPr>
      <w:ind w:leftChars="800" w:left="100" w:hangingChars="200" w:hanging="200"/>
    </w:pPr>
  </w:style>
  <w:style w:type="paragraph" w:styleId="36">
    <w:name w:val="Body Text Indent 3"/>
    <w:basedOn w:val="a2"/>
    <w:semiHidden/>
    <w:qFormat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2"/>
    <w:next w:val="a2"/>
    <w:qFormat/>
    <w:pPr>
      <w:ind w:left="1470" w:hanging="210"/>
    </w:pPr>
    <w:rPr>
      <w:sz w:val="20"/>
      <w:szCs w:val="20"/>
    </w:rPr>
  </w:style>
  <w:style w:type="paragraph" w:styleId="90">
    <w:name w:val="index 9"/>
    <w:basedOn w:val="a2"/>
    <w:next w:val="a2"/>
    <w:qFormat/>
    <w:pPr>
      <w:ind w:left="1890" w:hanging="210"/>
    </w:pPr>
    <w:rPr>
      <w:sz w:val="20"/>
      <w:szCs w:val="20"/>
    </w:rPr>
  </w:style>
  <w:style w:type="paragraph" w:styleId="aff2">
    <w:name w:val="table of figures"/>
    <w:basedOn w:val="a2"/>
    <w:next w:val="a2"/>
    <w:uiPriority w:val="99"/>
    <w:qFormat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2"/>
    <w:next w:val="a2"/>
    <w:uiPriority w:val="39"/>
    <w:qFormat/>
    <w:pPr>
      <w:spacing w:before="80" w:after="80" w:line="240" w:lineRule="auto"/>
      <w:ind w:left="210"/>
    </w:pPr>
    <w:rPr>
      <w:rFonts w:ascii="Calibri" w:eastAsia="微软雅黑" w:hAnsi="Calibri"/>
      <w:iCs/>
      <w:sz w:val="24"/>
      <w:szCs w:val="20"/>
    </w:rPr>
  </w:style>
  <w:style w:type="paragraph" w:styleId="91">
    <w:name w:val="toc 9"/>
    <w:basedOn w:val="a2"/>
    <w:next w:val="a2"/>
    <w:uiPriority w:val="39"/>
    <w:qFormat/>
    <w:pPr>
      <w:spacing w:before="0" w:after="0"/>
      <w:ind w:left="1680"/>
    </w:pPr>
    <w:rPr>
      <w:rFonts w:ascii="Calibri" w:hAnsi="Calibri"/>
      <w:sz w:val="20"/>
      <w:szCs w:val="20"/>
    </w:rPr>
  </w:style>
  <w:style w:type="paragraph" w:styleId="25">
    <w:name w:val="Body Text 2"/>
    <w:basedOn w:val="a2"/>
    <w:semiHidden/>
    <w:qFormat/>
    <w:pPr>
      <w:spacing w:after="120" w:line="480" w:lineRule="auto"/>
    </w:pPr>
  </w:style>
  <w:style w:type="paragraph" w:styleId="45">
    <w:name w:val="List 4"/>
    <w:basedOn w:val="a2"/>
    <w:semiHidden/>
    <w:qFormat/>
    <w:pPr>
      <w:ind w:leftChars="600" w:left="100" w:hangingChars="200" w:hanging="200"/>
    </w:pPr>
  </w:style>
  <w:style w:type="paragraph" w:styleId="26">
    <w:name w:val="List Continue 2"/>
    <w:basedOn w:val="a2"/>
    <w:semiHidden/>
    <w:qFormat/>
    <w:pPr>
      <w:spacing w:after="120"/>
      <w:ind w:leftChars="400" w:left="840"/>
    </w:pPr>
  </w:style>
  <w:style w:type="paragraph" w:styleId="aff3">
    <w:name w:val="Message Header"/>
    <w:basedOn w:val="a2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2"/>
    <w:link w:val="HTMLChar"/>
    <w:uiPriority w:val="99"/>
    <w:qFormat/>
    <w:rPr>
      <w:rFonts w:ascii="Courier New" w:hAnsi="Courier New" w:cs="Courier New"/>
      <w:sz w:val="20"/>
      <w:szCs w:val="20"/>
    </w:rPr>
  </w:style>
  <w:style w:type="paragraph" w:styleId="aff4">
    <w:name w:val="Normal (Web)"/>
    <w:basedOn w:val="a2"/>
    <w:uiPriority w:val="99"/>
    <w:qFormat/>
    <w:rPr>
      <w:rFonts w:cs="Times New Roman"/>
    </w:rPr>
  </w:style>
  <w:style w:type="paragraph" w:styleId="37">
    <w:name w:val="List Continue 3"/>
    <w:basedOn w:val="a2"/>
    <w:semiHidden/>
    <w:qFormat/>
    <w:pPr>
      <w:spacing w:after="120"/>
      <w:ind w:leftChars="600" w:left="1260"/>
    </w:pPr>
  </w:style>
  <w:style w:type="paragraph" w:styleId="27">
    <w:name w:val="index 2"/>
    <w:basedOn w:val="a2"/>
    <w:next w:val="a2"/>
    <w:qFormat/>
    <w:pPr>
      <w:ind w:leftChars="200" w:left="200"/>
    </w:pPr>
    <w:rPr>
      <w:sz w:val="24"/>
    </w:rPr>
  </w:style>
  <w:style w:type="paragraph" w:styleId="aff5">
    <w:name w:val="Title"/>
    <w:basedOn w:val="a2"/>
    <w:link w:val="Char13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6">
    <w:name w:val="annotation subject"/>
    <w:basedOn w:val="a2"/>
    <w:next w:val="af"/>
    <w:link w:val="Char7"/>
    <w:uiPriority w:val="99"/>
    <w:qFormat/>
    <w:rPr>
      <w:b/>
      <w:bCs/>
    </w:rPr>
  </w:style>
  <w:style w:type="paragraph" w:styleId="aff7">
    <w:name w:val="Body Text First Indent"/>
    <w:basedOn w:val="af2"/>
    <w:link w:val="Char8"/>
    <w:uiPriority w:val="99"/>
    <w:qFormat/>
    <w:pPr>
      <w:ind w:firstLineChars="100" w:firstLine="420"/>
    </w:pPr>
  </w:style>
  <w:style w:type="paragraph" w:styleId="28">
    <w:name w:val="Body Text First Indent 2"/>
    <w:basedOn w:val="af3"/>
    <w:link w:val="2Char1"/>
    <w:qFormat/>
    <w:pPr>
      <w:ind w:firstLineChars="200" w:firstLine="420"/>
    </w:pPr>
  </w:style>
  <w:style w:type="table" w:styleId="aff8">
    <w:name w:val="Table Grid"/>
    <w:basedOn w:val="a4"/>
    <w:qFormat/>
    <w:pPr>
      <w:widowControl w:val="0"/>
      <w:adjustRightInd w:val="0"/>
      <w:snapToGrid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9">
    <w:name w:val="Table Theme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4">
    <w:name w:val="Table Colorful 1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olorful 2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olorful 3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a">
    <w:name w:val="Table Elegant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">
    <w:name w:val="Table Classic 1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lassic 2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lassic 3"/>
    <w:basedOn w:val="a4"/>
    <w:qFormat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Simple 1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imple 2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Simple 3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7">
    <w:name w:val="Table Subtle 1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ubtle 2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8">
    <w:name w:val="Table 3D effects 1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3D effects 2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3D effects 3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9">
    <w:name w:val="Table List 1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List 2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List 3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b">
    <w:name w:val="Table Contemporary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a">
    <w:name w:val="Table Columns 1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Columns 3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b">
    <w:name w:val="Table Grid 1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Grid 3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c">
    <w:name w:val="Table Web 1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Web 2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Web 3"/>
    <w:basedOn w:val="a4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c">
    <w:name w:val="Table Professional"/>
    <w:basedOn w:val="a4"/>
    <w:semiHidden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affd">
    <w:name w:val="Strong"/>
    <w:uiPriority w:val="22"/>
    <w:qFormat/>
    <w:rPr>
      <w:b/>
      <w:bCs/>
    </w:rPr>
  </w:style>
  <w:style w:type="character" w:styleId="affe">
    <w:name w:val="endnote reference"/>
    <w:semiHidden/>
    <w:qFormat/>
    <w:rPr>
      <w:vertAlign w:val="superscript"/>
    </w:rPr>
  </w:style>
  <w:style w:type="character" w:styleId="afff">
    <w:name w:val="page number"/>
    <w:basedOn w:val="a3"/>
    <w:qFormat/>
  </w:style>
  <w:style w:type="character" w:styleId="afff0">
    <w:name w:val="FollowedHyperlink"/>
    <w:uiPriority w:val="99"/>
    <w:qFormat/>
    <w:rPr>
      <w:color w:val="800080"/>
      <w:u w:val="none"/>
    </w:rPr>
  </w:style>
  <w:style w:type="character" w:styleId="afff1">
    <w:name w:val="Emphasis"/>
    <w:qFormat/>
    <w:rPr>
      <w:i/>
      <w:iCs/>
    </w:rPr>
  </w:style>
  <w:style w:type="character" w:styleId="afff2">
    <w:name w:val="line number"/>
    <w:basedOn w:val="a3"/>
    <w:uiPriority w:val="99"/>
    <w:qFormat/>
  </w:style>
  <w:style w:type="character" w:styleId="HTML1">
    <w:name w:val="HTML Definition"/>
    <w:semiHidden/>
    <w:qFormat/>
    <w:rPr>
      <w:i/>
      <w:iCs/>
    </w:rPr>
  </w:style>
  <w:style w:type="character" w:styleId="HTML2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3"/>
    <w:semiHidden/>
    <w:qFormat/>
  </w:style>
  <w:style w:type="character" w:styleId="HTML4">
    <w:name w:val="HTML Variable"/>
    <w:semiHidden/>
    <w:qFormat/>
    <w:rPr>
      <w:i/>
      <w:iCs/>
    </w:rPr>
  </w:style>
  <w:style w:type="character" w:styleId="afff3">
    <w:name w:val="Hyperlink"/>
    <w:uiPriority w:val="99"/>
    <w:qFormat/>
    <w:rPr>
      <w:color w:val="0000FF"/>
      <w:u w:val="none"/>
    </w:rPr>
  </w:style>
  <w:style w:type="character" w:styleId="HTML5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fff4">
    <w:name w:val="annotation reference"/>
    <w:qFormat/>
    <w:rPr>
      <w:sz w:val="21"/>
      <w:szCs w:val="21"/>
    </w:rPr>
  </w:style>
  <w:style w:type="character" w:styleId="HTML6">
    <w:name w:val="HTML Cite"/>
    <w:semiHidden/>
    <w:qFormat/>
    <w:rPr>
      <w:i/>
      <w:iCs/>
    </w:rPr>
  </w:style>
  <w:style w:type="character" w:styleId="afff5">
    <w:name w:val="footnote reference"/>
    <w:semiHidden/>
    <w:qFormat/>
    <w:rPr>
      <w:vertAlign w:val="superscript"/>
    </w:rPr>
  </w:style>
  <w:style w:type="character" w:styleId="HTML7">
    <w:name w:val="HTML Keyboard"/>
    <w:semiHidden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semiHidden/>
    <w:qFormat/>
    <w:rPr>
      <w:rFonts w:ascii="Courier New" w:hAnsi="Courier New" w:cs="Courier New"/>
    </w:rPr>
  </w:style>
  <w:style w:type="character" w:customStyle="1" w:styleId="ItemStepinTableChar">
    <w:name w:val="Item Step in Table Char"/>
    <w:link w:val="ItemStepinTable"/>
    <w:qFormat/>
    <w:rPr>
      <w:rFonts w:cs="Arial"/>
      <w:sz w:val="21"/>
      <w:szCs w:val="22"/>
    </w:rPr>
  </w:style>
  <w:style w:type="paragraph" w:customStyle="1" w:styleId="ItemStepinTable">
    <w:name w:val="Item Step in Table"/>
    <w:link w:val="ItemStepinTableChar"/>
    <w:qFormat/>
    <w:pPr>
      <w:numPr>
        <w:numId w:val="12"/>
      </w:numPr>
      <w:topLinePunct/>
      <w:spacing w:before="80" w:after="80" w:line="240" w:lineRule="atLeast"/>
    </w:pPr>
    <w:rPr>
      <w:rFonts w:cs="Arial"/>
      <w:sz w:val="21"/>
      <w:szCs w:val="22"/>
    </w:rPr>
  </w:style>
  <w:style w:type="character" w:customStyle="1" w:styleId="l-btn-empty">
    <w:name w:val="l-btn-empty"/>
    <w:basedOn w:val="a3"/>
    <w:qFormat/>
  </w:style>
  <w:style w:type="character" w:customStyle="1" w:styleId="shorttext">
    <w:name w:val="short_text"/>
    <w:basedOn w:val="a3"/>
    <w:qFormat/>
  </w:style>
  <w:style w:type="character" w:customStyle="1" w:styleId="TableHeadingChar">
    <w:name w:val="Table Heading Char"/>
    <w:link w:val="TableHeading"/>
    <w:qFormat/>
    <w:rPr>
      <w:rFonts w:ascii="Book Antiqua" w:eastAsia="黑体" w:hAnsi="Book Antiqua" w:cs="Book Antiqua"/>
      <w:bCs/>
      <w:snapToGrid w:val="0"/>
      <w:sz w:val="21"/>
      <w:szCs w:val="21"/>
      <w:lang w:val="en-US" w:eastAsia="zh-CN" w:bidi="ar-SA"/>
    </w:rPr>
  </w:style>
  <w:style w:type="paragraph" w:customStyle="1" w:styleId="TableHeading">
    <w:name w:val="Table Heading"/>
    <w:basedOn w:val="a2"/>
    <w:link w:val="TableHeadingChar"/>
    <w:qFormat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character" w:customStyle="1" w:styleId="TableTextChar">
    <w:name w:val="Table Text Char"/>
    <w:link w:val="TableText"/>
    <w:qFormat/>
    <w:rPr>
      <w:rFonts w:eastAsia="宋体" w:cs="Arial"/>
      <w:snapToGrid w:val="0"/>
      <w:sz w:val="21"/>
      <w:szCs w:val="21"/>
      <w:lang w:val="en-US" w:eastAsia="zh-CN" w:bidi="ar-SA"/>
    </w:rPr>
  </w:style>
  <w:style w:type="paragraph" w:customStyle="1" w:styleId="TableText">
    <w:name w:val="Table Text"/>
    <w:basedOn w:val="a2"/>
    <w:link w:val="TableTextChar"/>
    <w:qFormat/>
    <w:pPr>
      <w:widowControl w:val="0"/>
      <w:spacing w:before="80" w:after="80"/>
      <w:ind w:left="0"/>
    </w:pPr>
    <w:rPr>
      <w:snapToGrid w:val="0"/>
      <w:kern w:val="0"/>
    </w:rPr>
  </w:style>
  <w:style w:type="character" w:customStyle="1" w:styleId="l-btn-left2">
    <w:name w:val="l-btn-left2"/>
    <w:basedOn w:val="a3"/>
    <w:qFormat/>
  </w:style>
  <w:style w:type="character" w:customStyle="1" w:styleId="9Char">
    <w:name w:val="标题 9 Char"/>
    <w:link w:val="9"/>
    <w:qFormat/>
    <w:rPr>
      <w:b/>
      <w:bCs/>
      <w:kern w:val="2"/>
      <w:sz w:val="32"/>
      <w:szCs w:val="32"/>
    </w:rPr>
  </w:style>
  <w:style w:type="character" w:customStyle="1" w:styleId="TableDescriptionChar1">
    <w:name w:val="Table Description Char1"/>
    <w:link w:val="TableDescription"/>
    <w:qFormat/>
    <w:rPr>
      <w:rFonts w:eastAsia="黑体" w:cs="Arial"/>
      <w:spacing w:val="-4"/>
      <w:kern w:val="2"/>
      <w:sz w:val="21"/>
      <w:szCs w:val="21"/>
    </w:rPr>
  </w:style>
  <w:style w:type="paragraph" w:customStyle="1" w:styleId="TableDescription">
    <w:name w:val="Table Description"/>
    <w:basedOn w:val="a2"/>
    <w:next w:val="a2"/>
    <w:link w:val="TableDescriptionChar1"/>
    <w:qFormat/>
    <w:pPr>
      <w:keepNext/>
      <w:spacing w:before="320" w:after="80"/>
      <w:ind w:left="0"/>
    </w:pPr>
    <w:rPr>
      <w:rFonts w:eastAsia="黑体"/>
      <w:spacing w:val="-4"/>
    </w:rPr>
  </w:style>
  <w:style w:type="character" w:customStyle="1" w:styleId="SubItemListTextChar">
    <w:name w:val="Sub Item List Text Char"/>
    <w:link w:val="SubItemListText"/>
    <w:qFormat/>
    <w:rPr>
      <w:kern w:val="2"/>
      <w:sz w:val="21"/>
      <w:szCs w:val="21"/>
      <w:lang w:val="en-US" w:eastAsia="zh-CN" w:bidi="ar-SA"/>
    </w:rPr>
  </w:style>
  <w:style w:type="paragraph" w:customStyle="1" w:styleId="SubItemListText">
    <w:name w:val="Sub Item List Text"/>
    <w:link w:val="SubItemListTextChar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character" w:customStyle="1" w:styleId="Char12">
    <w:name w:val="页眉 Char1"/>
    <w:link w:val="afc"/>
    <w:uiPriority w:val="99"/>
    <w:qFormat/>
    <w:rPr>
      <w:rFonts w:eastAsia="宋体" w:cs="Arial"/>
      <w:kern w:val="2"/>
      <w:sz w:val="2"/>
      <w:szCs w:val="2"/>
      <w:lang w:val="en-US" w:eastAsia="zh-CN" w:bidi="ar-SA"/>
    </w:rPr>
  </w:style>
  <w:style w:type="character" w:customStyle="1" w:styleId="Char6">
    <w:name w:val="副标题 Char"/>
    <w:link w:val="aff"/>
    <w:qFormat/>
    <w:rPr>
      <w:rFonts w:ascii="Arial" w:eastAsia="宋体" w:hAnsi="Arial" w:cs="Arial"/>
      <w:b/>
      <w:bCs/>
      <w:kern w:val="28"/>
      <w:sz w:val="32"/>
      <w:szCs w:val="32"/>
      <w:lang w:val="en-US" w:eastAsia="zh-CN" w:bidi="ar-SA"/>
    </w:rPr>
  </w:style>
  <w:style w:type="character" w:customStyle="1" w:styleId="Char10">
    <w:name w:val="批注文字 Char1"/>
    <w:link w:val="af"/>
    <w:uiPriority w:val="99"/>
    <w:qFormat/>
    <w:rPr>
      <w:rFonts w:eastAsia="宋体" w:cs="Arial"/>
      <w:kern w:val="2"/>
      <w:sz w:val="21"/>
      <w:szCs w:val="21"/>
      <w:lang w:val="en-US" w:eastAsia="zh-CN" w:bidi="ar-SA"/>
    </w:rPr>
  </w:style>
  <w:style w:type="character" w:customStyle="1" w:styleId="BlockLabelChar">
    <w:name w:val="Block Label Char"/>
    <w:link w:val="BlockLabel"/>
    <w:qFormat/>
    <w:locked/>
    <w:rPr>
      <w:rFonts w:ascii="Book Antiqua" w:eastAsia="黑体" w:hAnsi="Book Antiqua" w:cs="Book Antiqua"/>
      <w:bCs/>
      <w:sz w:val="26"/>
      <w:szCs w:val="26"/>
    </w:rPr>
  </w:style>
  <w:style w:type="paragraph" w:customStyle="1" w:styleId="BlockLabel">
    <w:name w:val="Block Label"/>
    <w:basedOn w:val="a2"/>
    <w:next w:val="a2"/>
    <w:link w:val="BlockLabelChar"/>
    <w:qFormat/>
    <w:pPr>
      <w:keepNext/>
      <w:keepLines/>
      <w:spacing w:before="300" w:after="80"/>
      <w:ind w:left="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character" w:customStyle="1" w:styleId="Char13">
    <w:name w:val="标题 Char1"/>
    <w:link w:val="aff5"/>
    <w:qFormat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StepChar">
    <w:name w:val="Step Char"/>
    <w:link w:val="Step"/>
    <w:qFormat/>
    <w:rPr>
      <w:rFonts w:cs="Arial"/>
      <w:snapToGrid w:val="0"/>
      <w:sz w:val="21"/>
      <w:szCs w:val="21"/>
    </w:rPr>
  </w:style>
  <w:style w:type="paragraph" w:customStyle="1" w:styleId="Step">
    <w:name w:val="Step"/>
    <w:basedOn w:val="a2"/>
    <w:link w:val="StepChar"/>
    <w:qFormat/>
    <w:pPr>
      <w:tabs>
        <w:tab w:val="left" w:pos="1701"/>
      </w:tabs>
      <w:ind w:left="0"/>
      <w:outlineLvl w:val="5"/>
    </w:pPr>
    <w:rPr>
      <w:snapToGrid w:val="0"/>
      <w:kern w:val="0"/>
    </w:rPr>
  </w:style>
  <w:style w:type="character" w:customStyle="1" w:styleId="3Char2">
    <w:name w:val="标题 3 Char2"/>
    <w:link w:val="31"/>
    <w:qFormat/>
    <w:rPr>
      <w:b/>
      <w:bCs/>
      <w:kern w:val="2"/>
      <w:sz w:val="32"/>
      <w:szCs w:val="32"/>
    </w:rPr>
  </w:style>
  <w:style w:type="character" w:customStyle="1" w:styleId="2Char">
    <w:name w:val="标题 2 Char"/>
    <w:link w:val="21"/>
    <w:qFormat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menucascade">
    <w:name w:val="menucascade"/>
    <w:basedOn w:val="a3"/>
    <w:qFormat/>
  </w:style>
  <w:style w:type="character" w:customStyle="1" w:styleId="1d">
    <w:name w:val="正文1"/>
    <w:qFormat/>
    <w:rPr>
      <w:spacing w:val="0"/>
    </w:rPr>
  </w:style>
  <w:style w:type="character" w:customStyle="1" w:styleId="SubItemListChar">
    <w:name w:val="Sub Item List Char"/>
    <w:link w:val="SubItemList"/>
    <w:qFormat/>
    <w:rPr>
      <w:rFonts w:cs="Arial"/>
      <w:kern w:val="2"/>
      <w:sz w:val="21"/>
      <w:szCs w:val="21"/>
    </w:rPr>
  </w:style>
  <w:style w:type="paragraph" w:customStyle="1" w:styleId="SubItemList">
    <w:name w:val="Sub Item List"/>
    <w:basedOn w:val="a2"/>
    <w:link w:val="SubItemListChar"/>
    <w:qFormat/>
    <w:pPr>
      <w:numPr>
        <w:numId w:val="13"/>
      </w:numPr>
      <w:spacing w:before="80" w:after="80"/>
    </w:pPr>
  </w:style>
  <w:style w:type="character" w:customStyle="1" w:styleId="con">
    <w:name w:val="con"/>
    <w:basedOn w:val="a3"/>
    <w:qFormat/>
  </w:style>
  <w:style w:type="character" w:customStyle="1" w:styleId="Heading1NoNumberChar">
    <w:name w:val="Heading1 No Number Char"/>
    <w:link w:val="Heading1NoNumber"/>
    <w:qFormat/>
    <w:rPr>
      <w:rFonts w:ascii="Book Antiqua" w:eastAsia="黑体" w:hAnsi="Book Antiqua" w:cs="Book Antiqua"/>
      <w:b/>
      <w:bCs/>
      <w:kern w:val="2"/>
      <w:sz w:val="44"/>
      <w:szCs w:val="44"/>
    </w:rPr>
  </w:style>
  <w:style w:type="paragraph" w:customStyle="1" w:styleId="Heading1NoNumber">
    <w:name w:val="Heading1 No Number"/>
    <w:basedOn w:val="11"/>
    <w:next w:val="a2"/>
    <w:link w:val="Heading1NoNumberChar"/>
    <w:qFormat/>
    <w:pPr>
      <w:pageBreakBefore/>
    </w:pPr>
  </w:style>
  <w:style w:type="character" w:customStyle="1" w:styleId="1Char1">
    <w:name w:val="标题 1 Char1"/>
    <w:link w:val="11"/>
    <w:qFormat/>
    <w:rPr>
      <w:rFonts w:ascii="Book Antiqua" w:eastAsia="黑体" w:hAnsi="Book Antiqua" w:cs="Book Antiqua"/>
      <w:b/>
      <w:bCs/>
      <w:kern w:val="2"/>
      <w:sz w:val="44"/>
      <w:szCs w:val="44"/>
    </w:rPr>
  </w:style>
  <w:style w:type="character" w:customStyle="1" w:styleId="wintitle">
    <w:name w:val="wintitle"/>
    <w:basedOn w:val="a3"/>
    <w:qFormat/>
  </w:style>
  <w:style w:type="character" w:customStyle="1" w:styleId="ItemStepChar">
    <w:name w:val="Item Step Char"/>
    <w:link w:val="ItemStep"/>
    <w:qFormat/>
    <w:rPr>
      <w:rFonts w:cs="Arial"/>
      <w:sz w:val="21"/>
      <w:szCs w:val="21"/>
    </w:rPr>
  </w:style>
  <w:style w:type="paragraph" w:customStyle="1" w:styleId="ItemStep">
    <w:name w:val="Item Step"/>
    <w:link w:val="ItemStepChar"/>
    <w:qFormat/>
    <w:pPr>
      <w:tabs>
        <w:tab w:val="left" w:pos="2126"/>
      </w:tabs>
      <w:adjustRightInd w:val="0"/>
      <w:snapToGrid w:val="0"/>
      <w:spacing w:before="80" w:after="80" w:line="240" w:lineRule="atLeast"/>
      <w:outlineLvl w:val="6"/>
    </w:pPr>
    <w:rPr>
      <w:rFonts w:cs="Arial"/>
      <w:sz w:val="21"/>
      <w:szCs w:val="21"/>
    </w:rPr>
  </w:style>
  <w:style w:type="character" w:customStyle="1" w:styleId="l-btn-text">
    <w:name w:val="l-btn-text"/>
    <w:basedOn w:val="a3"/>
    <w:qFormat/>
  </w:style>
  <w:style w:type="character" w:customStyle="1" w:styleId="8Char">
    <w:name w:val="标题 8 Char"/>
    <w:link w:val="8"/>
    <w:qFormat/>
    <w:rPr>
      <w:rFonts w:ascii="Book Antiqua" w:eastAsia="黑体" w:hAnsi="Book Antiqua"/>
      <w:bCs/>
      <w:sz w:val="36"/>
      <w:szCs w:val="36"/>
      <w:lang w:eastAsia="en-US"/>
    </w:rPr>
  </w:style>
  <w:style w:type="character" w:customStyle="1" w:styleId="Title4">
    <w:name w:val="Title4"/>
    <w:qFormat/>
    <w:rPr>
      <w:rFonts w:ascii="Times New Roman" w:eastAsia="黑体" w:hAnsi="Times New Roman"/>
      <w:b/>
      <w:bCs/>
      <w:kern w:val="2"/>
      <w:sz w:val="32"/>
      <w:szCs w:val="32"/>
      <w:lang w:val="en-US" w:eastAsia="zh-CN" w:bidi="ar-SA"/>
    </w:rPr>
  </w:style>
  <w:style w:type="character" w:customStyle="1" w:styleId="3Char">
    <w:name w:val="标题 3 Char"/>
    <w:qFormat/>
    <w:locked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NotesHeadinginTableChar">
    <w:name w:val="Notes Heading in Table Char"/>
    <w:link w:val="NotesHeadinginTable"/>
    <w:qFormat/>
    <w:rPr>
      <w:rFonts w:eastAsia="黑体" w:cs="Arial"/>
      <w:bCs/>
      <w:kern w:val="2"/>
      <w:sz w:val="18"/>
      <w:szCs w:val="18"/>
      <w:lang w:val="en-US" w:eastAsia="zh-CN" w:bidi="ar-SA"/>
    </w:rPr>
  </w:style>
  <w:style w:type="paragraph" w:customStyle="1" w:styleId="NotesHeadinginTable">
    <w:name w:val="Notes Heading in Table"/>
    <w:next w:val="NotesTextinTable"/>
    <w:link w:val="NotesHeadinginTableChar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link w:val="NotesTextinTableChar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character" w:customStyle="1" w:styleId="ItemListChar">
    <w:name w:val="Item List Char"/>
    <w:link w:val="ItemList"/>
    <w:qFormat/>
    <w:rPr>
      <w:rFonts w:cs="Arial"/>
      <w:kern w:val="2"/>
      <w:sz w:val="21"/>
      <w:szCs w:val="21"/>
    </w:rPr>
  </w:style>
  <w:style w:type="paragraph" w:customStyle="1" w:styleId="ItemList">
    <w:name w:val="Item List"/>
    <w:link w:val="ItemListChar"/>
    <w:qFormat/>
    <w:pPr>
      <w:numPr>
        <w:numId w:val="14"/>
      </w:num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character" w:customStyle="1" w:styleId="7Char">
    <w:name w:val="标题 7 Char"/>
    <w:link w:val="7"/>
    <w:qFormat/>
    <w:rPr>
      <w:rFonts w:ascii="Book Antiqua" w:eastAsia="黑体" w:hAnsi="Book Antiqua" w:cs="Book Antiqua"/>
      <w:b/>
      <w:kern w:val="2"/>
      <w:sz w:val="44"/>
      <w:szCs w:val="44"/>
    </w:rPr>
  </w:style>
  <w:style w:type="character" w:customStyle="1" w:styleId="lemmatitleh11">
    <w:name w:val="lemmatitleh11"/>
    <w:basedOn w:val="a3"/>
    <w:qFormat/>
  </w:style>
  <w:style w:type="character" w:customStyle="1" w:styleId="NotesTextinTableChar">
    <w:name w:val="Notes Text in Table Char"/>
    <w:link w:val="NotesTextinTable"/>
    <w:qFormat/>
    <w:rPr>
      <w:rFonts w:eastAsia="楷体_GB2312" w:cs="Arial"/>
      <w:iCs/>
      <w:kern w:val="2"/>
      <w:sz w:val="18"/>
      <w:szCs w:val="18"/>
      <w:lang w:val="en-US" w:eastAsia="zh-CN" w:bidi="ar-SA"/>
    </w:rPr>
  </w:style>
  <w:style w:type="character" w:customStyle="1" w:styleId="ContentsChar">
    <w:name w:val="Contents Char"/>
    <w:link w:val="Contents"/>
    <w:qFormat/>
    <w:rPr>
      <w:rFonts w:ascii="Book Antiqua" w:eastAsia="黑体" w:hAnsi="Book Antiqua" w:cs="Book Antiqua"/>
      <w:b/>
      <w:bCs/>
      <w:kern w:val="2"/>
      <w:sz w:val="44"/>
      <w:szCs w:val="44"/>
    </w:rPr>
  </w:style>
  <w:style w:type="paragraph" w:customStyle="1" w:styleId="Contents">
    <w:name w:val="Contents"/>
    <w:basedOn w:val="Heading1NoNumber"/>
    <w:link w:val="ContentsChar"/>
    <w:qFormat/>
    <w:pPr>
      <w:outlineLvl w:val="9"/>
    </w:pPr>
  </w:style>
  <w:style w:type="character" w:customStyle="1" w:styleId="hps">
    <w:name w:val="hps"/>
    <w:basedOn w:val="a3"/>
    <w:qFormat/>
  </w:style>
  <w:style w:type="character" w:customStyle="1" w:styleId="CharChar19">
    <w:name w:val="Char Char19"/>
    <w:qFormat/>
    <w:rPr>
      <w:rFonts w:ascii="Arial" w:eastAsia="黑体" w:hAnsi="Arial" w:cs="Arial"/>
      <w:sz w:val="20"/>
      <w:szCs w:val="20"/>
    </w:rPr>
  </w:style>
  <w:style w:type="character" w:customStyle="1" w:styleId="l-btn-left3">
    <w:name w:val="l-btn-left3"/>
    <w:basedOn w:val="a3"/>
    <w:qFormat/>
  </w:style>
  <w:style w:type="character" w:customStyle="1" w:styleId="commandkeywords">
    <w:name w:val="command keywords"/>
    <w:semiHidden/>
    <w:qFormat/>
    <w:rPr>
      <w:rFonts w:ascii="Arial" w:eastAsia="宋体" w:hAnsi="Arial"/>
      <w:b/>
      <w:color w:val="auto"/>
      <w:sz w:val="21"/>
      <w:szCs w:val="21"/>
    </w:rPr>
  </w:style>
  <w:style w:type="character" w:customStyle="1" w:styleId="Char0">
    <w:name w:val="题注 Char"/>
    <w:link w:val="ab"/>
    <w:qFormat/>
    <w:rPr>
      <w:rFonts w:ascii="Arial" w:eastAsia="黑体" w:hAnsi="Arial" w:cs="Arial"/>
      <w:kern w:val="2"/>
      <w:lang w:val="en-US" w:eastAsia="zh-CN" w:bidi="ar-SA"/>
    </w:rPr>
  </w:style>
  <w:style w:type="character" w:customStyle="1" w:styleId="ItemListinTableChar">
    <w:name w:val="Item List in Table Char"/>
    <w:link w:val="ItemListinTable"/>
    <w:qFormat/>
    <w:rPr>
      <w:rFonts w:cs="Arial"/>
      <w:sz w:val="21"/>
      <w:szCs w:val="21"/>
    </w:rPr>
  </w:style>
  <w:style w:type="paragraph" w:customStyle="1" w:styleId="ItemListinTable">
    <w:name w:val="Item List in Table"/>
    <w:basedOn w:val="a2"/>
    <w:link w:val="ItemListinTableChar"/>
    <w:qFormat/>
    <w:pPr>
      <w:numPr>
        <w:numId w:val="15"/>
      </w:numPr>
      <w:tabs>
        <w:tab w:val="clear" w:pos="170"/>
        <w:tab w:val="left" w:pos="284"/>
      </w:tabs>
      <w:spacing w:before="80" w:after="80"/>
    </w:pPr>
    <w:rPr>
      <w:kern w:val="0"/>
    </w:rPr>
  </w:style>
  <w:style w:type="character" w:customStyle="1" w:styleId="l-btn-left4">
    <w:name w:val="l-btn-left4"/>
    <w:basedOn w:val="a3"/>
    <w:qFormat/>
  </w:style>
  <w:style w:type="character" w:customStyle="1" w:styleId="4Char">
    <w:name w:val="标题 4 Char"/>
    <w:link w:val="41"/>
    <w:qFormat/>
    <w:rPr>
      <w:rFonts w:eastAsia="黑体"/>
      <w:bCs/>
      <w:kern w:val="2"/>
      <w:sz w:val="21"/>
      <w:szCs w:val="21"/>
    </w:rPr>
  </w:style>
  <w:style w:type="character" w:customStyle="1" w:styleId="commandparameter">
    <w:name w:val="command parameter"/>
    <w:semiHidden/>
    <w:qFormat/>
    <w:rPr>
      <w:rFonts w:ascii="Arial" w:eastAsia="宋体" w:hAnsi="Arial"/>
      <w:i/>
      <w:color w:val="auto"/>
      <w:sz w:val="21"/>
      <w:szCs w:val="21"/>
    </w:rPr>
  </w:style>
  <w:style w:type="character" w:customStyle="1" w:styleId="CharChar">
    <w:name w:val="标准文本 Char Char"/>
    <w:link w:val="afff6"/>
    <w:qFormat/>
    <w:rPr>
      <w:rFonts w:ascii="宋体" w:eastAsia="宋体" w:hAnsi="宋体" w:cs="宋体" w:hint="eastAsia"/>
      <w:sz w:val="24"/>
      <w:lang w:bidi="ar-SA"/>
    </w:rPr>
  </w:style>
  <w:style w:type="paragraph" w:customStyle="1" w:styleId="afff6">
    <w:name w:val="标准文本"/>
    <w:basedOn w:val="a2"/>
    <w:link w:val="CharChar"/>
    <w:qFormat/>
    <w:pPr>
      <w:widowControl w:val="0"/>
      <w:spacing w:before="0" w:after="0" w:line="360" w:lineRule="auto"/>
      <w:ind w:left="0" w:firstLineChars="200" w:firstLine="480"/>
      <w:jc w:val="both"/>
    </w:pPr>
    <w:rPr>
      <w:rFonts w:ascii="宋体" w:hAnsi="宋体" w:cs="宋体" w:hint="eastAsia"/>
      <w:kern w:val="0"/>
      <w:sz w:val="24"/>
      <w:szCs w:val="20"/>
    </w:rPr>
  </w:style>
  <w:style w:type="character" w:customStyle="1" w:styleId="uicontrol">
    <w:name w:val="uicontrol"/>
    <w:basedOn w:val="a3"/>
    <w:qFormat/>
  </w:style>
  <w:style w:type="character" w:customStyle="1" w:styleId="l-btn-left5">
    <w:name w:val="l-btn-left5"/>
    <w:basedOn w:val="a3"/>
    <w:qFormat/>
  </w:style>
  <w:style w:type="paragraph" w:customStyle="1" w:styleId="1e">
    <w:name w:val="样式1"/>
    <w:basedOn w:val="End"/>
    <w:semiHidden/>
    <w:qFormat/>
    <w:rPr>
      <w:b w:val="0"/>
    </w:rPr>
  </w:style>
  <w:style w:type="paragraph" w:customStyle="1" w:styleId="End">
    <w:name w:val="End"/>
    <w:basedOn w:val="a2"/>
    <w:qFormat/>
    <w:pPr>
      <w:spacing w:after="400"/>
    </w:pPr>
    <w:rPr>
      <w:b/>
    </w:rPr>
  </w:style>
  <w:style w:type="paragraph" w:customStyle="1" w:styleId="Appendixheading2">
    <w:name w:val="Appendix heading 2"/>
    <w:basedOn w:val="21"/>
    <w:next w:val="Appendixheading3"/>
    <w:qFormat/>
    <w:pPr>
      <w:topLinePunct w:val="0"/>
      <w:spacing w:before="200"/>
    </w:pPr>
    <w:rPr>
      <w:rFonts w:cs="Times New Roman" w:hint="eastAsia"/>
    </w:rPr>
  </w:style>
  <w:style w:type="paragraph" w:customStyle="1" w:styleId="Appendixheading3">
    <w:name w:val="Appendix heading 3"/>
    <w:basedOn w:val="31"/>
    <w:next w:val="Appendixheading4"/>
    <w:qFormat/>
    <w:pPr>
      <w:topLinePunct w:val="0"/>
    </w:pPr>
    <w:rPr>
      <w:rFonts w:hint="eastAsia"/>
    </w:rPr>
  </w:style>
  <w:style w:type="paragraph" w:customStyle="1" w:styleId="Appendixheading4">
    <w:name w:val="Appendix heading 4"/>
    <w:basedOn w:val="41"/>
    <w:next w:val="Appendixheading5"/>
    <w:qFormat/>
    <w:pPr>
      <w:tabs>
        <w:tab w:val="left" w:pos="1701"/>
      </w:tabs>
      <w:topLinePunct w:val="0"/>
      <w:ind w:left="1701" w:hanging="159"/>
    </w:pPr>
  </w:style>
  <w:style w:type="paragraph" w:customStyle="1" w:styleId="Appendixheading5">
    <w:name w:val="Appendix heading 5"/>
    <w:basedOn w:val="51"/>
    <w:next w:val="BlockLabel"/>
    <w:qFormat/>
    <w:pPr>
      <w:topLinePunct w:val="0"/>
      <w:ind w:left="0"/>
    </w:pPr>
    <w:rPr>
      <w:rFonts w:cs="Times New Roman"/>
    </w:rPr>
  </w:style>
  <w:style w:type="paragraph" w:customStyle="1" w:styleId="CharCharCharChar">
    <w:name w:val="Char Char Char Char"/>
    <w:basedOn w:val="a2"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BlockLabelInTitlePage">
    <w:name w:val="Block Label In Title Page"/>
    <w:next w:val="a2"/>
    <w:qFormat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Style26">
    <w:name w:val="_Style 26"/>
    <w:basedOn w:val="a2"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over2">
    <w:name w:val="Cover2"/>
    <w:semiHidden/>
    <w:qFormat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p16">
    <w:name w:val="p16"/>
    <w:basedOn w:val="a2"/>
    <w:qFormat/>
    <w:pPr>
      <w:spacing w:before="80" w:after="80"/>
      <w:ind w:left="0"/>
    </w:pPr>
    <w:rPr>
      <w:rFonts w:ascii="Book Antiqua" w:hAnsi="Book Antiqua" w:cs="宋体"/>
      <w:kern w:val="0"/>
    </w:rPr>
  </w:style>
  <w:style w:type="paragraph" w:customStyle="1" w:styleId="StepinAppendix">
    <w:name w:val="Step in Appendix"/>
    <w:basedOn w:val="Step"/>
    <w:qFormat/>
    <w:pPr>
      <w:numPr>
        <w:ilvl w:val="4"/>
        <w:numId w:val="1"/>
      </w:numPr>
      <w:topLinePunct w:val="0"/>
      <w:outlineLvl w:val="4"/>
    </w:pPr>
  </w:style>
  <w:style w:type="paragraph" w:customStyle="1" w:styleId="1f">
    <w:name w:val="列出段落1"/>
    <w:basedOn w:val="a2"/>
    <w:uiPriority w:val="34"/>
    <w:qFormat/>
    <w:pPr>
      <w:ind w:firstLineChars="200" w:firstLine="420"/>
    </w:pPr>
  </w:style>
  <w:style w:type="paragraph" w:customStyle="1" w:styleId="Style34">
    <w:name w:val="_Style 34"/>
    <w:next w:val="a2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afff7">
    <w:name w:val="样式 文件发布日期"/>
    <w:basedOn w:val="a2"/>
    <w:qFormat/>
    <w:pPr>
      <w:spacing w:beforeLines="100" w:before="312" w:afterLines="100" w:after="312" w:line="360" w:lineRule="auto"/>
      <w:jc w:val="right"/>
    </w:pPr>
    <w:rPr>
      <w:b/>
      <w:bCs/>
      <w:kern w:val="0"/>
      <w:sz w:val="30"/>
      <w:szCs w:val="30"/>
    </w:rPr>
  </w:style>
  <w:style w:type="paragraph" w:customStyle="1" w:styleId="Outline">
    <w:name w:val="Outline"/>
    <w:basedOn w:val="a2"/>
    <w:semiHidden/>
    <w:qFormat/>
    <w:pPr>
      <w:topLinePunct w:val="0"/>
      <w:spacing w:before="80" w:after="80" w:line="200" w:lineRule="atLeast"/>
      <w:ind w:left="709"/>
      <w:jc w:val="both"/>
    </w:pPr>
    <w:rPr>
      <w:i/>
      <w:color w:val="0000FF"/>
      <w:kern w:val="0"/>
      <w:sz w:val="18"/>
      <w:szCs w:val="18"/>
    </w:rPr>
  </w:style>
  <w:style w:type="paragraph" w:customStyle="1" w:styleId="afff8">
    <w:name w:val="样式 文件编号"/>
    <w:basedOn w:val="a2"/>
    <w:qFormat/>
    <w:pPr>
      <w:spacing w:beforeLines="100" w:before="312" w:afterLines="100" w:after="312" w:line="360" w:lineRule="auto"/>
      <w:jc w:val="right"/>
    </w:pPr>
    <w:rPr>
      <w:b/>
      <w:bCs/>
      <w:kern w:val="0"/>
      <w:sz w:val="30"/>
      <w:szCs w:val="20"/>
    </w:rPr>
  </w:style>
  <w:style w:type="paragraph" w:customStyle="1" w:styleId="TableTextInTitlePage">
    <w:name w:val="Table Text In Title Page"/>
    <w:qFormat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ParaChar">
    <w:name w:val="默认段落字体 Para Char"/>
    <w:basedOn w:val="a2"/>
    <w:semiHidden/>
    <w:qFormat/>
    <w:pPr>
      <w:topLinePunct w:val="0"/>
      <w:adjustRightInd/>
      <w:snapToGrid/>
      <w:spacing w:before="0" w:after="0" w:line="240" w:lineRule="auto"/>
      <w:ind w:left="0"/>
      <w:jc w:val="both"/>
    </w:pPr>
    <w:rPr>
      <w:szCs w:val="24"/>
    </w:rPr>
  </w:style>
  <w:style w:type="paragraph" w:customStyle="1" w:styleId="CharChar1CharCharCharChar3CharCharCharCharCharCharCharCharCharCharCharCharCharCharCharCharCharCharCharChar">
    <w:name w:val="Char Char1 Char Char Char Char3 Char Char Char Char Char Char Char Char Char Char Char Char Char Char Char Char Char Char Char Char"/>
    <w:basedOn w:val="a2"/>
    <w:semiHidden/>
    <w:qFormat/>
    <w:pPr>
      <w:topLinePunct w:val="0"/>
      <w:adjustRightInd/>
      <w:snapToGrid/>
      <w:spacing w:before="0" w:line="240" w:lineRule="exact"/>
      <w:ind w:left="0"/>
    </w:pPr>
    <w:rPr>
      <w:rFonts w:ascii="Arial" w:hAnsi="Arial" w:cs="Times New Roman"/>
      <w:kern w:val="0"/>
      <w:sz w:val="22"/>
      <w:szCs w:val="22"/>
      <w:lang w:eastAsia="en-US"/>
    </w:rPr>
  </w:style>
  <w:style w:type="paragraph" w:customStyle="1" w:styleId="afff9">
    <w:name w:val="文件名称"/>
    <w:basedOn w:val="a2"/>
    <w:qFormat/>
    <w:pPr>
      <w:spacing w:before="240" w:after="240" w:line="360" w:lineRule="auto"/>
      <w:jc w:val="right"/>
    </w:pPr>
    <w:rPr>
      <w:rFonts w:eastAsia="华文新魏"/>
      <w:b/>
      <w:kern w:val="0"/>
      <w:sz w:val="52"/>
      <w:szCs w:val="72"/>
    </w:rPr>
  </w:style>
  <w:style w:type="paragraph" w:customStyle="1" w:styleId="TableNote">
    <w:name w:val="Table Note"/>
    <w:basedOn w:val="a2"/>
    <w:qFormat/>
    <w:pPr>
      <w:spacing w:before="80" w:after="80"/>
    </w:pPr>
    <w:rPr>
      <w:sz w:val="18"/>
      <w:szCs w:val="18"/>
    </w:rPr>
  </w:style>
  <w:style w:type="paragraph" w:customStyle="1" w:styleId="Heading2NoNumber">
    <w:name w:val="Heading2 No Number"/>
    <w:basedOn w:val="21"/>
    <w:next w:val="a2"/>
    <w:qFormat/>
    <w:pPr>
      <w:outlineLvl w:val="9"/>
    </w:p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Code">
    <w:name w:val="Code"/>
    <w:basedOn w:val="a2"/>
    <w:qFormat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20">
    <w:name w:val="Cover 2"/>
    <w:qFormat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fffa">
    <w:name w:val="首页标题"/>
    <w:basedOn w:val="a2"/>
    <w:qFormat/>
    <w:pPr>
      <w:spacing w:before="100" w:beforeAutospacing="1" w:after="100" w:afterAutospacing="1"/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CAUTIONText">
    <w:name w:val="CAUTION Text"/>
    <w:basedOn w:val="a2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FigureText">
    <w:name w:val="Figure Text"/>
    <w:qFormat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Cover5">
    <w:name w:val="Cover 5"/>
    <w:basedOn w:val="a2"/>
    <w:qFormat/>
    <w:pPr>
      <w:widowControl w:val="0"/>
      <w:spacing w:before="0" w:after="0" w:line="240" w:lineRule="auto"/>
      <w:ind w:left="0"/>
    </w:pPr>
    <w:rPr>
      <w:sz w:val="18"/>
      <w:szCs w:val="18"/>
    </w:rPr>
  </w:style>
  <w:style w:type="paragraph" w:customStyle="1" w:styleId="HeadingMiddle">
    <w:name w:val="Heading Middle"/>
    <w:qFormat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NormalInTitlePage">
    <w:name w:val="Normal In Title Page"/>
    <w:qFormat/>
    <w:rPr>
      <w:rFonts w:ascii="Arial" w:hAnsi="Arial" w:cs="Arial"/>
      <w:kern w:val="2"/>
      <w:sz w:val="22"/>
      <w:szCs w:val="22"/>
    </w:rPr>
  </w:style>
  <w:style w:type="paragraph" w:customStyle="1" w:styleId="ItemListText">
    <w:name w:val="Item List Text"/>
    <w:qFormat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p18">
    <w:name w:val="p18"/>
    <w:basedOn w:val="a2"/>
    <w:qFormat/>
    <w:pPr>
      <w:spacing w:before="80" w:after="80"/>
      <w:ind w:left="0"/>
    </w:pPr>
    <w:rPr>
      <w:rFonts w:cs="Times New Roman"/>
      <w:kern w:val="0"/>
    </w:rPr>
  </w:style>
  <w:style w:type="paragraph" w:customStyle="1" w:styleId="FigureDescriptioninAppendix">
    <w:name w:val="Figure Description in Appendix"/>
    <w:basedOn w:val="Figure"/>
    <w:next w:val="Figure"/>
    <w:qFormat/>
    <w:pPr>
      <w:numPr>
        <w:ilvl w:val="6"/>
        <w:numId w:val="1"/>
      </w:numPr>
    </w:pPr>
  </w:style>
  <w:style w:type="paragraph" w:customStyle="1" w:styleId="Figure">
    <w:name w:val="Figure"/>
    <w:basedOn w:val="a2"/>
    <w:next w:val="a2"/>
    <w:qFormat/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qFormat/>
    <w:pPr>
      <w:spacing w:before="80" w:after="80"/>
    </w:pPr>
    <w:rPr>
      <w:rFonts w:ascii="Arial" w:eastAsia="黑体" w:hAnsi="Arial"/>
      <w:sz w:val="36"/>
    </w:rPr>
  </w:style>
  <w:style w:type="paragraph" w:customStyle="1" w:styleId="ItemlistTextTD">
    <w:name w:val="Item list Text TD"/>
    <w:basedOn w:val="TerminalDisplay"/>
    <w:qFormat/>
    <w:pPr>
      <w:adjustRightInd w:val="0"/>
      <w:ind w:left="2126"/>
    </w:pPr>
  </w:style>
  <w:style w:type="paragraph" w:customStyle="1" w:styleId="110">
    <w:name w:val="列出段落11"/>
    <w:basedOn w:val="a2"/>
    <w:uiPriority w:val="34"/>
    <w:qFormat/>
    <w:pPr>
      <w:ind w:firstLineChars="200" w:firstLine="420"/>
    </w:pPr>
  </w:style>
  <w:style w:type="paragraph" w:customStyle="1" w:styleId="afffb">
    <w:name w:val="样式 版本号"/>
    <w:basedOn w:val="a2"/>
    <w:qFormat/>
    <w:pPr>
      <w:spacing w:beforeLines="100" w:before="312" w:afterLines="100" w:after="312" w:line="360" w:lineRule="auto"/>
      <w:jc w:val="right"/>
    </w:pPr>
    <w:rPr>
      <w:rFonts w:ascii="宋体" w:hAnsi="宋体"/>
      <w:b/>
      <w:bCs/>
      <w:kern w:val="0"/>
      <w:sz w:val="30"/>
      <w:szCs w:val="30"/>
    </w:rPr>
  </w:style>
  <w:style w:type="paragraph" w:customStyle="1" w:styleId="CharCharCharChar1">
    <w:name w:val="Char Char Char Char1"/>
    <w:basedOn w:val="a2"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p0">
    <w:name w:val="p0"/>
    <w:basedOn w:val="a2"/>
    <w:qFormat/>
    <w:pPr>
      <w:topLinePunct w:val="0"/>
      <w:adjustRightInd/>
      <w:snapToGrid/>
      <w:spacing w:before="0" w:after="0" w:line="240" w:lineRule="auto"/>
      <w:ind w:left="0"/>
      <w:jc w:val="both"/>
    </w:pPr>
    <w:rPr>
      <w:rFonts w:cs="Times New Roman"/>
      <w:kern w:val="0"/>
    </w:rPr>
  </w:style>
  <w:style w:type="paragraph" w:customStyle="1" w:styleId="Heading4NoNumber">
    <w:name w:val="Heading4 No Number"/>
    <w:basedOn w:val="a2"/>
    <w:semiHidden/>
    <w:qFormat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a2"/>
    <w:qFormat/>
    <w:pPr>
      <w:spacing w:after="560"/>
    </w:pPr>
  </w:style>
  <w:style w:type="paragraph" w:customStyle="1" w:styleId="Cover3">
    <w:name w:val="Cover 3"/>
    <w:basedOn w:val="a2"/>
    <w:qFormat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afffc">
    <w:name w:val="报告正文"/>
    <w:basedOn w:val="af2"/>
    <w:qFormat/>
    <w:pPr>
      <w:widowControl w:val="0"/>
      <w:tabs>
        <w:tab w:val="left" w:pos="1140"/>
        <w:tab w:val="left" w:pos="2931"/>
      </w:tabs>
      <w:topLinePunct w:val="0"/>
      <w:snapToGrid/>
      <w:spacing w:before="0" w:after="0" w:line="360" w:lineRule="auto"/>
      <w:ind w:left="2931" w:rightChars="100" w:right="240" w:hanging="425"/>
      <w:jc w:val="both"/>
      <w:textAlignment w:val="baseline"/>
    </w:pPr>
    <w:rPr>
      <w:rFonts w:cs="Times New Roman"/>
      <w:sz w:val="24"/>
      <w:szCs w:val="24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TOC2">
    <w:name w:val="TOC 标题2"/>
    <w:next w:val="12"/>
    <w:qFormat/>
    <w:pPr>
      <w:keepNext/>
      <w:snapToGrid w:val="0"/>
      <w:spacing w:before="480" w:after="360"/>
      <w:jc w:val="center"/>
    </w:pPr>
    <w:rPr>
      <w:rFonts w:ascii="Arial" w:eastAsia="黑体" w:hAnsi="Arial" w:cs="Arial"/>
      <w:sz w:val="36"/>
      <w:szCs w:val="36"/>
    </w:rPr>
  </w:style>
  <w:style w:type="paragraph" w:customStyle="1" w:styleId="Cover4">
    <w:name w:val="Cover 4"/>
    <w:basedOn w:val="Cover3"/>
    <w:qFormat/>
    <w:pPr>
      <w:spacing w:before="0" w:after="0" w:line="240" w:lineRule="auto"/>
      <w:jc w:val="both"/>
    </w:pPr>
    <w:rPr>
      <w:sz w:val="21"/>
      <w:szCs w:val="21"/>
    </w:rPr>
  </w:style>
  <w:style w:type="paragraph" w:customStyle="1" w:styleId="FigureDescription">
    <w:name w:val="Figure Description"/>
    <w:next w:val="Figure"/>
    <w:qFormat/>
    <w:pPr>
      <w:keepNext/>
      <w:adjustRightInd w:val="0"/>
      <w:snapToGrid w:val="0"/>
      <w:spacing w:before="320" w:after="80" w:line="240" w:lineRule="atLeast"/>
    </w:pPr>
    <w:rPr>
      <w:rFonts w:eastAsia="黑体" w:cs="Arial"/>
      <w:spacing w:val="-4"/>
      <w:kern w:val="2"/>
      <w:sz w:val="21"/>
      <w:szCs w:val="21"/>
    </w:rPr>
  </w:style>
  <w:style w:type="paragraph" w:customStyle="1" w:styleId="p17">
    <w:name w:val="p17"/>
    <w:basedOn w:val="a2"/>
    <w:qFormat/>
    <w:pPr>
      <w:spacing w:before="600"/>
      <w:ind w:left="0"/>
    </w:pPr>
    <w:rPr>
      <w:rFonts w:ascii="Book Antiqua" w:hAnsi="Book Antiqua" w:cs="宋体"/>
      <w:kern w:val="0"/>
      <w:sz w:val="36"/>
      <w:szCs w:val="36"/>
    </w:rPr>
  </w:style>
  <w:style w:type="paragraph" w:customStyle="1" w:styleId="Appendixheading1">
    <w:name w:val="Appendix heading 1"/>
    <w:basedOn w:val="11"/>
    <w:next w:val="21"/>
    <w:qFormat/>
    <w:pPr>
      <w:keepLines/>
      <w:topLinePunct w:val="0"/>
    </w:pPr>
    <w:rPr>
      <w:rFonts w:hint="eastAsia"/>
      <w:bCs w:val="0"/>
    </w:rPr>
  </w:style>
  <w:style w:type="paragraph" w:customStyle="1" w:styleId="Para">
    <w:name w:val="默认段落字体 Para"/>
    <w:basedOn w:val="a2"/>
    <w:semiHidden/>
    <w:qFormat/>
    <w:pPr>
      <w:snapToGrid/>
      <w:spacing w:before="0" w:after="0" w:line="240" w:lineRule="auto"/>
      <w:ind w:left="0"/>
    </w:pPr>
  </w:style>
  <w:style w:type="paragraph" w:customStyle="1" w:styleId="Heading3NoNumber">
    <w:name w:val="Heading3 No Number"/>
    <w:basedOn w:val="31"/>
    <w:next w:val="a2"/>
    <w:qFormat/>
    <w:pPr>
      <w:outlineLvl w:val="9"/>
    </w:pPr>
    <w:rPr>
      <w:rFonts w:cs="Book Antiqua"/>
      <w:sz w:val="26"/>
    </w:rPr>
  </w:style>
  <w:style w:type="paragraph" w:customStyle="1" w:styleId="NotesTextListinTable">
    <w:name w:val="Notes Text List in Table"/>
    <w:qFormat/>
    <w:pPr>
      <w:numPr>
        <w:numId w:val="16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ItemStep123">
    <w:name w:val="Item Step 123"/>
    <w:basedOn w:val="a2"/>
    <w:qFormat/>
    <w:pPr>
      <w:tabs>
        <w:tab w:val="left" w:pos="2126"/>
      </w:tabs>
      <w:spacing w:before="80" w:after="80"/>
      <w:ind w:left="2126" w:hanging="425"/>
    </w:pPr>
    <w:rPr>
      <w:kern w:val="0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NotesHeading">
    <w:name w:val="Notes Heading"/>
    <w:basedOn w:val="CAUTIONHeading"/>
    <w:qFormat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2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Cover40">
    <w:name w:val="Cover4"/>
    <w:basedOn w:val="a2"/>
    <w:semiHidden/>
    <w:qFormat/>
    <w:pPr>
      <w:topLinePunct w:val="0"/>
      <w:ind w:left="0"/>
    </w:pPr>
    <w:rPr>
      <w:rFonts w:ascii="Arial" w:eastAsia="Arial" w:hAnsi="Arial"/>
      <w:b/>
      <w:bCs/>
      <w:sz w:val="24"/>
      <w:szCs w:val="24"/>
    </w:rPr>
  </w:style>
  <w:style w:type="paragraph" w:customStyle="1" w:styleId="Cover1">
    <w:name w:val="Cover 1"/>
    <w:basedOn w:val="a2"/>
    <w:qFormat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 w:hint="eastAsia"/>
      <w:b/>
      <w:bCs/>
      <w:kern w:val="0"/>
      <w:sz w:val="40"/>
      <w:szCs w:val="40"/>
    </w:rPr>
  </w:style>
  <w:style w:type="paragraph" w:customStyle="1" w:styleId="Command">
    <w:name w:val="Command"/>
    <w:semiHidden/>
    <w:qFormat/>
    <w:pPr>
      <w:spacing w:before="160" w:after="160"/>
    </w:pPr>
    <w:rPr>
      <w:rFonts w:ascii="Arial" w:eastAsia="黑体" w:hAnsi="Arial" w:cs="Arial"/>
      <w:sz w:val="21"/>
      <w:szCs w:val="21"/>
    </w:rPr>
  </w:style>
  <w:style w:type="paragraph" w:customStyle="1" w:styleId="1f0">
    <w:name w:val="修订1"/>
    <w:semiHidden/>
    <w:qFormat/>
    <w:rPr>
      <w:rFonts w:cs="Arial"/>
      <w:kern w:val="2"/>
      <w:sz w:val="21"/>
      <w:szCs w:val="21"/>
    </w:rPr>
  </w:style>
  <w:style w:type="paragraph" w:customStyle="1" w:styleId="p20">
    <w:name w:val="p20"/>
    <w:basedOn w:val="a2"/>
    <w:qFormat/>
    <w:pPr>
      <w:spacing w:before="0" w:after="0" w:line="240" w:lineRule="auto"/>
      <w:ind w:left="0"/>
    </w:pPr>
    <w:rPr>
      <w:rFonts w:cs="Times New Roman"/>
      <w:kern w:val="0"/>
      <w:sz w:val="18"/>
      <w:szCs w:val="18"/>
    </w:rPr>
  </w:style>
  <w:style w:type="paragraph" w:customStyle="1" w:styleId="Step123">
    <w:name w:val="Step 123"/>
    <w:basedOn w:val="a2"/>
    <w:qFormat/>
    <w:pPr>
      <w:tabs>
        <w:tab w:val="left" w:pos="1701"/>
      </w:tabs>
      <w:ind w:hanging="159"/>
    </w:pPr>
    <w:rPr>
      <w:kern w:val="0"/>
    </w:rPr>
  </w:style>
  <w:style w:type="paragraph" w:customStyle="1" w:styleId="Cover30">
    <w:name w:val="Cover3"/>
    <w:semiHidden/>
    <w:qFormat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Cover10">
    <w:name w:val="Cover1"/>
    <w:basedOn w:val="a2"/>
    <w:qFormat/>
    <w:pPr>
      <w:spacing w:before="80" w:after="80" w:line="240" w:lineRule="auto"/>
      <w:ind w:left="0"/>
    </w:pPr>
    <w:rPr>
      <w:rFonts w:ascii="Arial" w:eastAsia="黑体" w:hAnsi="Arial"/>
      <w:b/>
      <w:bCs/>
      <w:kern w:val="0"/>
      <w:sz w:val="48"/>
      <w:szCs w:val="48"/>
    </w:rPr>
  </w:style>
  <w:style w:type="paragraph" w:customStyle="1" w:styleId="CoverText">
    <w:name w:val="Cover Text"/>
    <w:qFormat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p19">
    <w:name w:val="p19"/>
    <w:basedOn w:val="a2"/>
    <w:qFormat/>
    <w:pPr>
      <w:spacing w:before="80" w:after="80"/>
      <w:ind w:left="0"/>
    </w:pPr>
    <w:rPr>
      <w:rFonts w:cs="Times New Roman"/>
      <w:kern w:val="0"/>
    </w:rPr>
  </w:style>
  <w:style w:type="paragraph" w:customStyle="1" w:styleId="BlockLabelinAppendix">
    <w:name w:val="Block Label in Appendix"/>
    <w:basedOn w:val="BlockLabel"/>
    <w:next w:val="a2"/>
    <w:qFormat/>
    <w:pPr>
      <w:topLinePunct w:val="0"/>
    </w:pPr>
  </w:style>
  <w:style w:type="paragraph" w:customStyle="1" w:styleId="CAUTIONTextList">
    <w:name w:val="CAUTION Text List"/>
    <w:basedOn w:val="CAUTIONText"/>
    <w:qFormat/>
    <w:pPr>
      <w:keepNext/>
      <w:numPr>
        <w:numId w:val="17"/>
      </w:numPr>
    </w:pPr>
  </w:style>
  <w:style w:type="paragraph" w:customStyle="1" w:styleId="CopyrightDeclaration">
    <w:name w:val="Copyright Declaration"/>
    <w:semiHidden/>
    <w:qFormat/>
    <w:pPr>
      <w:spacing w:before="80" w:after="80"/>
    </w:pPr>
    <w:rPr>
      <w:rFonts w:ascii="Arial" w:eastAsia="黑体" w:hAnsi="Arial"/>
      <w:sz w:val="36"/>
    </w:rPr>
  </w:style>
  <w:style w:type="paragraph" w:customStyle="1" w:styleId="TerminalDisplayinTable">
    <w:name w:val="Terminal Display in Table"/>
    <w:qFormat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p15">
    <w:name w:val="p15"/>
    <w:basedOn w:val="a2"/>
    <w:qFormat/>
    <w:pPr>
      <w:spacing w:before="80" w:after="80" w:line="240" w:lineRule="auto"/>
      <w:ind w:left="0"/>
    </w:pPr>
    <w:rPr>
      <w:rFonts w:ascii="Arial" w:hAnsi="Arial"/>
      <w:b/>
      <w:bCs/>
      <w:kern w:val="0"/>
      <w:sz w:val="48"/>
      <w:szCs w:val="48"/>
    </w:rPr>
  </w:style>
  <w:style w:type="paragraph" w:customStyle="1" w:styleId="TableDescriptioninAppendix">
    <w:name w:val="Table Description in Appendix"/>
    <w:basedOn w:val="TableDescription"/>
    <w:next w:val="a2"/>
    <w:qFormat/>
    <w:pPr>
      <w:numPr>
        <w:ilvl w:val="7"/>
        <w:numId w:val="1"/>
      </w:numPr>
      <w:topLinePunct w:val="0"/>
    </w:pPr>
  </w:style>
  <w:style w:type="paragraph" w:customStyle="1" w:styleId="NotesText">
    <w:name w:val="Notes Text"/>
    <w:basedOn w:val="CAUTIONText"/>
    <w:qFormat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afffd">
    <w:name w:val="正文标题"/>
    <w:basedOn w:val="a2"/>
    <w:next w:val="a2"/>
    <w:semiHidden/>
    <w:qFormat/>
    <w:pPr>
      <w:widowControl w:val="0"/>
      <w:topLinePunct w:val="0"/>
      <w:adjustRightInd/>
      <w:spacing w:before="0" w:after="0" w:line="240" w:lineRule="auto"/>
      <w:ind w:left="0"/>
      <w:jc w:val="both"/>
    </w:pPr>
    <w:rPr>
      <w:rFonts w:cs="Times New Roman"/>
      <w:szCs w:val="24"/>
    </w:rPr>
  </w:style>
  <w:style w:type="paragraph" w:customStyle="1" w:styleId="TOC1">
    <w:name w:val="TOC 标题1"/>
    <w:next w:val="12"/>
    <w:uiPriority w:val="99"/>
    <w:qFormat/>
    <w:pPr>
      <w:keepNext/>
      <w:snapToGrid w:val="0"/>
      <w:spacing w:before="480" w:after="360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StepinAppendix">
    <w:name w:val="Item Step in Appendix"/>
    <w:basedOn w:val="ItemStep"/>
    <w:qFormat/>
    <w:pPr>
      <w:numPr>
        <w:ilvl w:val="5"/>
        <w:numId w:val="1"/>
      </w:numPr>
      <w:outlineLvl w:val="5"/>
    </w:pPr>
  </w:style>
  <w:style w:type="paragraph" w:customStyle="1" w:styleId="HeadingRight">
    <w:name w:val="Heading Right"/>
    <w:basedOn w:val="a2"/>
    <w:qFormat/>
    <w:pPr>
      <w:spacing w:before="0" w:after="0"/>
      <w:ind w:left="0"/>
      <w:jc w:val="right"/>
    </w:pPr>
    <w:rPr>
      <w:sz w:val="20"/>
      <w:szCs w:val="20"/>
    </w:rPr>
  </w:style>
  <w:style w:type="paragraph" w:customStyle="1" w:styleId="CharChar2">
    <w:name w:val="Char Char2"/>
    <w:basedOn w:val="a2"/>
    <w:qFormat/>
    <w:pPr>
      <w:spacing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SubItemListTextTD">
    <w:name w:val="Sub Item List Text TD"/>
    <w:basedOn w:val="TerminalDisplay"/>
    <w:qFormat/>
    <w:pPr>
      <w:adjustRightInd w:val="0"/>
      <w:ind w:left="2410"/>
    </w:pPr>
  </w:style>
  <w:style w:type="paragraph" w:customStyle="1" w:styleId="HeadingLeft">
    <w:name w:val="Heading Left"/>
    <w:basedOn w:val="a2"/>
    <w:qFormat/>
    <w:pPr>
      <w:spacing w:before="0" w:after="0"/>
      <w:ind w:left="0"/>
    </w:pPr>
    <w:rPr>
      <w:sz w:val="20"/>
      <w:szCs w:val="20"/>
    </w:rPr>
  </w:style>
  <w:style w:type="paragraph" w:customStyle="1" w:styleId="NotesTextList">
    <w:name w:val="Notes Text List"/>
    <w:basedOn w:val="CAUTIONTextList"/>
    <w:qFormat/>
    <w:pPr>
      <w:numPr>
        <w:numId w:val="18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table" w:customStyle="1" w:styleId="table">
    <w:name w:val="table"/>
    <w:basedOn w:val="affc"/>
    <w:qFormat/>
    <w:rPr>
      <w:rFonts w:eastAsia="Times New Roman"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TableNoFrame">
    <w:name w:val="Table No Frame"/>
    <w:basedOn w:val="aff8"/>
    <w:semiHidden/>
    <w:qFormat/>
    <w:pPr>
      <w:adjustRightInd/>
      <w:snapToGrid/>
      <w:jc w:val="left"/>
    </w:pPr>
    <w:tblPr/>
    <w:trPr>
      <w:cantSplit/>
    </w:trPr>
  </w:style>
  <w:style w:type="table" w:customStyle="1" w:styleId="RemarksTable">
    <w:name w:val="Remarks Table"/>
    <w:basedOn w:val="aff8"/>
    <w:qFormat/>
    <w:pPr>
      <w:jc w:val="left"/>
    </w:pPr>
    <w:rPr>
      <w:rFonts w:cs="Arial"/>
      <w:sz w:val="21"/>
      <w:szCs w:val="21"/>
    </w:rPr>
    <w:tblPr/>
    <w:trPr>
      <w:cantSplit/>
    </w:trPr>
  </w:style>
  <w:style w:type="table" w:customStyle="1" w:styleId="afffe">
    <w:name w:val="正文中的表格"/>
    <w:basedOn w:val="aff8"/>
    <w:qFormat/>
    <w:pPr>
      <w:widowControl/>
      <w:adjustRightInd/>
      <w:snapToGrid/>
    </w:pPr>
    <w:rPr>
      <w:rFonts w:ascii="Arial" w:hAnsi="Arial" w:cs="Arial"/>
      <w:sz w:val="18"/>
      <w:szCs w:val="18"/>
    </w:rPr>
    <w:tblPr/>
    <w:trPr>
      <w:cantSplit/>
    </w:trPr>
    <w:tcPr>
      <w:vAlign w:val="center"/>
    </w:tcPr>
  </w:style>
  <w:style w:type="table" w:customStyle="1" w:styleId="Table0">
    <w:name w:val="Table"/>
    <w:basedOn w:val="affc"/>
    <w:qFormat/>
    <w:pPr>
      <w:jc w:val="left"/>
    </w:pPr>
    <w:rPr>
      <w:rFonts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TOC3">
    <w:name w:val="TOC 标题3"/>
    <w:basedOn w:val="11"/>
    <w:next w:val="a2"/>
    <w:uiPriority w:val="39"/>
    <w:unhideWhenUsed/>
    <w:qFormat/>
    <w:pPr>
      <w:keepLines/>
      <w:pBdr>
        <w:bottom w:val="none" w:sz="0" w:space="0" w:color="auto"/>
      </w:pBdr>
      <w:topLinePunct w:val="0"/>
      <w:adjustRightInd/>
      <w:snapToGrid/>
      <w:spacing w:before="240" w:after="0" w:line="259" w:lineRule="auto"/>
      <w:jc w:val="left"/>
      <w:outlineLvl w:val="9"/>
    </w:pPr>
    <w:rPr>
      <w:rFonts w:ascii="Calibri Light" w:eastAsia="宋体" w:hAnsi="Calibri Light" w:cs="Times New Roman"/>
      <w:b w:val="0"/>
      <w:bCs w:val="0"/>
      <w:color w:val="2E74B5"/>
      <w:kern w:val="0"/>
      <w:sz w:val="32"/>
      <w:szCs w:val="32"/>
    </w:rPr>
  </w:style>
  <w:style w:type="character" w:customStyle="1" w:styleId="Char">
    <w:name w:val="正文缩进 Char"/>
    <w:link w:val="aa"/>
    <w:qFormat/>
    <w:rPr>
      <w:rFonts w:cs="Arial"/>
      <w:kern w:val="2"/>
      <w:sz w:val="21"/>
      <w:szCs w:val="21"/>
    </w:r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5Char">
    <w:name w:val="标题 5 Char"/>
    <w:link w:val="51"/>
    <w:qFormat/>
    <w:rPr>
      <w:rFonts w:cs="Arial"/>
      <w:b/>
      <w:bCs/>
      <w:kern w:val="2"/>
      <w:sz w:val="28"/>
      <w:szCs w:val="28"/>
    </w:rPr>
  </w:style>
  <w:style w:type="character" w:customStyle="1" w:styleId="Char2">
    <w:name w:val="正文文本 Char"/>
    <w:link w:val="af2"/>
    <w:uiPriority w:val="99"/>
    <w:qFormat/>
    <w:rPr>
      <w:rFonts w:cs="Arial"/>
      <w:kern w:val="2"/>
      <w:sz w:val="21"/>
      <w:szCs w:val="21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2"/>
    <w:link w:val="2-CharChar"/>
    <w:uiPriority w:val="99"/>
    <w:qFormat/>
    <w:pPr>
      <w:widowControl w:val="0"/>
      <w:topLinePunct w:val="0"/>
      <w:adjustRightInd/>
      <w:snapToGrid/>
      <w:spacing w:before="0" w:after="0" w:line="360" w:lineRule="atLeast"/>
      <w:ind w:left="0" w:firstLineChars="200" w:firstLine="420"/>
      <w:jc w:val="both"/>
    </w:pPr>
    <w:rPr>
      <w:rFonts w:ascii="Arial" w:hAnsi="Arial" w:cs="宋体"/>
      <w:color w:val="0000FF"/>
      <w:szCs w:val="20"/>
    </w:rPr>
  </w:style>
  <w:style w:type="character" w:customStyle="1" w:styleId="Char8">
    <w:name w:val="正文首行缩进 Char"/>
    <w:link w:val="aff7"/>
    <w:uiPriority w:val="99"/>
    <w:qFormat/>
    <w:rPr>
      <w:rFonts w:cs="Arial"/>
      <w:kern w:val="2"/>
      <w:sz w:val="21"/>
      <w:szCs w:val="21"/>
    </w:rPr>
  </w:style>
  <w:style w:type="character" w:customStyle="1" w:styleId="Char9">
    <w:name w:val="标准文本 Char"/>
    <w:qFormat/>
    <w:rPr>
      <w:sz w:val="24"/>
    </w:rPr>
  </w:style>
  <w:style w:type="character" w:customStyle="1" w:styleId="s4">
    <w:name w:val="s4"/>
    <w:uiPriority w:val="99"/>
    <w:qFormat/>
  </w:style>
  <w:style w:type="character" w:customStyle="1" w:styleId="6Char">
    <w:name w:val="标题 6 Char"/>
    <w:link w:val="6"/>
    <w:qFormat/>
    <w:rPr>
      <w:rFonts w:ascii="Arial" w:eastAsia="黑体" w:hAnsi="Arial"/>
      <w:b/>
      <w:bCs/>
      <w:kern w:val="2"/>
      <w:sz w:val="21"/>
      <w:szCs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ff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f1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s10">
    <w:name w:val="s10"/>
    <w:uiPriority w:val="99"/>
    <w:qFormat/>
  </w:style>
  <w:style w:type="character" w:customStyle="1" w:styleId="Char7">
    <w:name w:val="批注主题 Char"/>
    <w:link w:val="aff6"/>
    <w:uiPriority w:val="99"/>
    <w:qFormat/>
    <w:rPr>
      <w:rFonts w:cs="Arial"/>
      <w:b/>
      <w:bCs/>
      <w:kern w:val="2"/>
      <w:sz w:val="21"/>
      <w:szCs w:val="21"/>
    </w:rPr>
  </w:style>
  <w:style w:type="character" w:customStyle="1" w:styleId="2Char1">
    <w:name w:val="正文首行缩进 2 Char"/>
    <w:link w:val="28"/>
    <w:qFormat/>
    <w:rPr>
      <w:rFonts w:cs="Arial"/>
      <w:kern w:val="2"/>
      <w:sz w:val="21"/>
      <w:szCs w:val="21"/>
    </w:rPr>
  </w:style>
  <w:style w:type="character" w:customStyle="1" w:styleId="apple-style-span">
    <w:name w:val="apple-style-span"/>
    <w:uiPriority w:val="99"/>
    <w:qFormat/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Char0">
    <w:name w:val="正文文本缩进 2 Char"/>
    <w:link w:val="23"/>
    <w:qFormat/>
    <w:rPr>
      <w:rFonts w:cs="Arial"/>
      <w:kern w:val="2"/>
      <w:sz w:val="21"/>
      <w:szCs w:val="21"/>
    </w:rPr>
  </w:style>
  <w:style w:type="character" w:customStyle="1" w:styleId="Char4">
    <w:name w:val="日期 Char"/>
    <w:link w:val="af7"/>
    <w:uiPriority w:val="99"/>
    <w:qFormat/>
    <w:rPr>
      <w:rFonts w:cs="Arial"/>
      <w:kern w:val="2"/>
      <w:sz w:val="21"/>
      <w:szCs w:val="21"/>
    </w:rPr>
  </w:style>
  <w:style w:type="character" w:customStyle="1" w:styleId="s5">
    <w:name w:val="s5"/>
    <w:uiPriority w:val="99"/>
    <w:qFormat/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Char">
    <w:name w:val="HTML 预设格式 Char"/>
    <w:link w:val="HTML0"/>
    <w:uiPriority w:val="99"/>
    <w:qFormat/>
    <w:rPr>
      <w:rFonts w:ascii="Courier New" w:hAnsi="Courier New" w:cs="Courier New"/>
      <w:kern w:val="2"/>
    </w:rPr>
  </w:style>
  <w:style w:type="character" w:customStyle="1" w:styleId="Char11">
    <w:name w:val="页脚 Char1"/>
    <w:link w:val="afa"/>
    <w:uiPriority w:val="99"/>
    <w:qFormat/>
    <w:rPr>
      <w:b/>
      <w:bCs/>
      <w:kern w:val="2"/>
      <w:sz w:val="2"/>
      <w:szCs w:val="2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Char1">
    <w:name w:val="文档结构图 Char"/>
    <w:link w:val="ad"/>
    <w:qFormat/>
    <w:rPr>
      <w:rFonts w:cs="Arial"/>
      <w:kern w:val="2"/>
      <w:sz w:val="21"/>
      <w:szCs w:val="21"/>
      <w:shd w:val="clear" w:color="auto" w:fill="000080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Char5">
    <w:name w:val="批注框文本 Char"/>
    <w:link w:val="af9"/>
    <w:uiPriority w:val="99"/>
    <w:qFormat/>
    <w:rPr>
      <w:rFonts w:cs="Arial"/>
      <w:kern w:val="2"/>
      <w:sz w:val="18"/>
      <w:szCs w:val="18"/>
    </w:rPr>
  </w:style>
  <w:style w:type="character" w:customStyle="1" w:styleId="Char3">
    <w:name w:val="正文文本缩进 Char"/>
    <w:link w:val="af3"/>
    <w:qFormat/>
    <w:rPr>
      <w:rFonts w:cs="Arial"/>
      <w:kern w:val="2"/>
      <w:sz w:val="21"/>
      <w:szCs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f5"/>
    <w:qFormat/>
    <w:pPr>
      <w:keepLines/>
      <w:topLinePunct w:val="0"/>
      <w:adjustRightInd/>
      <w:snapToGrid/>
      <w:spacing w:before="0" w:after="120" w:line="360" w:lineRule="auto"/>
      <w:ind w:left="2520" w:right="720"/>
      <w:jc w:val="left"/>
      <w:outlineLvl w:val="9"/>
    </w:pPr>
    <w:rPr>
      <w:rFonts w:ascii="Book Antiqua" w:eastAsia="PMingLiU" w:hAnsi="Book Antiqua" w:cs="Times New Roman"/>
      <w:b w:val="0"/>
      <w:bCs w:val="0"/>
      <w:smallCaps/>
      <w:kern w:val="0"/>
      <w:sz w:val="48"/>
      <w:szCs w:val="20"/>
      <w:lang w:val="en-GB" w:eastAsia="en-US"/>
    </w:rPr>
  </w:style>
  <w:style w:type="paragraph" w:customStyle="1" w:styleId="1-21">
    <w:name w:val="中等深浅网格 1 - 着色 21"/>
    <w:basedOn w:val="a2"/>
    <w:uiPriority w:val="99"/>
    <w:qFormat/>
    <w:pPr>
      <w:widowControl w:val="0"/>
      <w:topLinePunct w:val="0"/>
      <w:adjustRightInd/>
      <w:snapToGrid/>
      <w:spacing w:before="0" w:after="0" w:line="360" w:lineRule="auto"/>
      <w:ind w:left="0" w:firstLineChars="200" w:firstLine="420"/>
      <w:jc w:val="both"/>
    </w:pPr>
    <w:rPr>
      <w:rFonts w:ascii="Trebuchet MS" w:hAnsi="Trebuchet MS" w:cs="Times New Roman"/>
      <w:szCs w:val="24"/>
    </w:rPr>
  </w:style>
  <w:style w:type="paragraph" w:customStyle="1" w:styleId="affff0">
    <w:name w:val="表格内"/>
    <w:basedOn w:val="a2"/>
    <w:uiPriority w:val="99"/>
    <w:qFormat/>
    <w:pPr>
      <w:widowControl w:val="0"/>
      <w:topLinePunct w:val="0"/>
      <w:adjustRightInd/>
      <w:snapToGrid/>
      <w:spacing w:before="0" w:after="0" w:line="240" w:lineRule="auto"/>
      <w:ind w:left="0"/>
      <w:jc w:val="both"/>
    </w:pPr>
    <w:rPr>
      <w:rFonts w:ascii="Arial" w:hAnsi="Arial" w:cs="Times New Roman"/>
      <w:i/>
      <w:sz w:val="18"/>
      <w:szCs w:val="20"/>
    </w:rPr>
  </w:style>
  <w:style w:type="paragraph" w:customStyle="1" w:styleId="affff1">
    <w:name w:val="ÕýÎÄÊ×ÐÐËõ½ø"/>
    <w:basedOn w:val="a2"/>
    <w:qFormat/>
    <w:pPr>
      <w:overflowPunct w:val="0"/>
      <w:topLinePunct w:val="0"/>
      <w:autoSpaceDE w:val="0"/>
      <w:autoSpaceDN w:val="0"/>
      <w:snapToGrid/>
      <w:spacing w:before="0" w:after="0" w:line="360" w:lineRule="auto"/>
      <w:ind w:left="1134"/>
      <w:jc w:val="both"/>
      <w:textAlignment w:val="baseline"/>
    </w:pPr>
    <w:rPr>
      <w:rFonts w:cs="Times New Roman"/>
      <w:kern w:val="0"/>
      <w:szCs w:val="20"/>
    </w:rPr>
  </w:style>
  <w:style w:type="paragraph" w:customStyle="1" w:styleId="affff2">
    <w:name w:val="表格的表头"/>
    <w:basedOn w:val="affff0"/>
    <w:next w:val="affff0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2"/>
    <w:qFormat/>
    <w:pPr>
      <w:topLinePunct w:val="0"/>
      <w:adjustRightInd/>
      <w:snapToGrid/>
      <w:spacing w:before="0" w:after="0" w:line="360" w:lineRule="auto"/>
      <w:ind w:left="0"/>
    </w:pPr>
    <w:rPr>
      <w:rFonts w:ascii="Courier New" w:eastAsia="PMingLiU" w:hAnsi="Courier New" w:cs="Times New Roman"/>
      <w:kern w:val="0"/>
      <w:sz w:val="20"/>
      <w:szCs w:val="20"/>
      <w:lang w:val="en-GB" w:eastAsia="en-US"/>
    </w:rPr>
  </w:style>
  <w:style w:type="paragraph" w:customStyle="1" w:styleId="a1">
    <w:name w:val="列项"/>
    <w:basedOn w:val="a2"/>
    <w:uiPriority w:val="99"/>
    <w:qFormat/>
    <w:pPr>
      <w:widowControl w:val="0"/>
      <w:numPr>
        <w:numId w:val="19"/>
      </w:numPr>
      <w:topLinePunct w:val="0"/>
      <w:adjustRightInd/>
      <w:snapToGrid/>
      <w:spacing w:before="0" w:after="0" w:line="300" w:lineRule="auto"/>
      <w:jc w:val="both"/>
    </w:pPr>
    <w:rPr>
      <w:rFonts w:ascii="Arial" w:hAnsi="Arial" w:cs="Times New Roman"/>
      <w:szCs w:val="20"/>
    </w:rPr>
  </w:style>
  <w:style w:type="paragraph" w:customStyle="1" w:styleId="81abc-">
    <w:name w:val="8列项1：一级abc-指导"/>
    <w:basedOn w:val="a2"/>
    <w:uiPriority w:val="99"/>
    <w:qFormat/>
    <w:pPr>
      <w:widowControl w:val="0"/>
      <w:numPr>
        <w:ilvl w:val="1"/>
        <w:numId w:val="20"/>
      </w:numPr>
      <w:topLinePunct w:val="0"/>
      <w:adjustRightInd/>
      <w:snapToGrid/>
      <w:spacing w:before="0" w:after="0" w:line="360" w:lineRule="atLeast"/>
      <w:jc w:val="both"/>
    </w:pPr>
    <w:rPr>
      <w:rFonts w:ascii="Arial" w:hAnsi="Arial"/>
      <w:color w:val="0000FF"/>
    </w:rPr>
  </w:style>
  <w:style w:type="paragraph" w:customStyle="1" w:styleId="1">
    <w:name w:val="列表数字1"/>
    <w:next w:val="a2"/>
    <w:qFormat/>
    <w:pPr>
      <w:numPr>
        <w:numId w:val="21"/>
      </w:numPr>
      <w:tabs>
        <w:tab w:val="clear" w:pos="1145"/>
        <w:tab w:val="left" w:pos="900"/>
      </w:tabs>
      <w:spacing w:before="120" w:line="360" w:lineRule="auto"/>
    </w:pPr>
    <w:rPr>
      <w:sz w:val="24"/>
    </w:rPr>
  </w:style>
  <w:style w:type="paragraph" w:customStyle="1" w:styleId="affff3">
    <w:name w:val="表格标题"/>
    <w:basedOn w:val="affff4"/>
    <w:uiPriority w:val="99"/>
    <w:qFormat/>
    <w:pPr>
      <w:jc w:val="center"/>
    </w:pPr>
    <w:rPr>
      <w:b/>
      <w:bCs/>
    </w:rPr>
  </w:style>
  <w:style w:type="paragraph" w:customStyle="1" w:styleId="affff4">
    <w:name w:val="表格正文"/>
    <w:basedOn w:val="a2"/>
    <w:uiPriority w:val="99"/>
    <w:qFormat/>
    <w:pPr>
      <w:widowControl w:val="0"/>
      <w:topLinePunct w:val="0"/>
      <w:adjustRightInd/>
      <w:snapToGrid/>
      <w:spacing w:before="0" w:after="0"/>
      <w:ind w:left="0"/>
      <w:jc w:val="both"/>
    </w:pPr>
    <w:rPr>
      <w:rFonts w:eastAsia="楷体_GB2312" w:cs="Times New Roman"/>
      <w:sz w:val="24"/>
      <w:szCs w:val="24"/>
    </w:rPr>
  </w:style>
  <w:style w:type="paragraph" w:customStyle="1" w:styleId="InfoBlue">
    <w:name w:val="InfoBlue"/>
    <w:basedOn w:val="a2"/>
    <w:next w:val="af2"/>
    <w:qFormat/>
    <w:pPr>
      <w:keepNext/>
      <w:widowControl w:val="0"/>
      <w:numPr>
        <w:numId w:val="22"/>
      </w:numPr>
      <w:topLinePunct w:val="0"/>
      <w:adjustRightInd/>
      <w:snapToGrid/>
      <w:spacing w:before="0" w:after="120"/>
    </w:pPr>
    <w:rPr>
      <w:rFonts w:ascii="Trebuchet MS" w:hAnsi="Trebuchet MS" w:cs="Times New Roman"/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2"/>
    <w:qFormat/>
    <w:pPr>
      <w:keepNext/>
      <w:pageBreakBefore/>
      <w:shd w:val="solid" w:color="auto" w:fill="auto"/>
      <w:topLinePunct w:val="0"/>
      <w:adjustRightInd/>
      <w:snapToGrid/>
      <w:spacing w:before="1680" w:after="0" w:line="360" w:lineRule="auto"/>
      <w:ind w:left="2520" w:right="720"/>
    </w:pPr>
    <w:rPr>
      <w:rFonts w:ascii="Book Antiqua" w:eastAsia="PMingLiU" w:hAnsi="Book Antiqua" w:cs="Times New Roman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2"/>
    <w:qFormat/>
    <w:pPr>
      <w:keepLines/>
      <w:topLinePunct w:val="0"/>
      <w:adjustRightInd/>
      <w:snapToGrid/>
      <w:spacing w:before="0" w:after="120" w:line="360" w:lineRule="auto"/>
      <w:ind w:left="2520" w:right="720"/>
    </w:pPr>
    <w:rPr>
      <w:rFonts w:ascii="Book Antiqua" w:eastAsia="PMingLiU" w:hAnsi="Book Antiqua" w:cs="Times New Roman"/>
      <w:kern w:val="0"/>
      <w:sz w:val="36"/>
      <w:szCs w:val="20"/>
      <w:lang w:val="en-GB" w:eastAsia="en-US"/>
    </w:rPr>
  </w:style>
  <w:style w:type="paragraph" w:customStyle="1" w:styleId="affff5">
    <w:name w:val="ÕýÎÄÊ¡ÁÐÐËõ½ø"/>
    <w:basedOn w:val="a2"/>
    <w:uiPriority w:val="99"/>
    <w:qFormat/>
    <w:pPr>
      <w:overflowPunct w:val="0"/>
      <w:topLinePunct w:val="0"/>
      <w:autoSpaceDE w:val="0"/>
      <w:autoSpaceDN w:val="0"/>
      <w:snapToGrid/>
      <w:spacing w:before="0" w:after="0" w:line="360" w:lineRule="auto"/>
      <w:ind w:left="1134"/>
      <w:jc w:val="both"/>
      <w:textAlignment w:val="baseline"/>
    </w:pPr>
    <w:rPr>
      <w:rFonts w:cs="Times New Roman"/>
      <w:kern w:val="0"/>
      <w:szCs w:val="20"/>
    </w:rPr>
  </w:style>
  <w:style w:type="paragraph" w:customStyle="1" w:styleId="10">
    <w:name w:val="列表数字1）"/>
    <w:next w:val="aff7"/>
    <w:qFormat/>
    <w:pPr>
      <w:numPr>
        <w:numId w:val="23"/>
      </w:numPr>
      <w:tabs>
        <w:tab w:val="clear" w:pos="720"/>
        <w:tab w:val="left" w:pos="900"/>
      </w:tabs>
      <w:spacing w:line="360" w:lineRule="auto"/>
    </w:pPr>
    <w:rPr>
      <w:sz w:val="24"/>
    </w:rPr>
  </w:style>
  <w:style w:type="paragraph" w:customStyle="1" w:styleId="Tabletext0">
    <w:name w:val="Tabletext"/>
    <w:basedOn w:val="a2"/>
    <w:qFormat/>
    <w:pPr>
      <w:keepLines/>
      <w:widowControl w:val="0"/>
      <w:topLinePunct w:val="0"/>
      <w:adjustRightInd/>
      <w:snapToGrid/>
      <w:spacing w:before="0" w:after="120"/>
      <w:ind w:left="0"/>
    </w:pPr>
    <w:rPr>
      <w:rFonts w:ascii="宋体" w:hAnsi="Trebuchet MS" w:cs="Times New Roman"/>
      <w:snapToGrid w:val="0"/>
      <w:kern w:val="0"/>
      <w:sz w:val="20"/>
      <w:szCs w:val="20"/>
    </w:rPr>
  </w:style>
  <w:style w:type="character" w:customStyle="1" w:styleId="apple-converted-space">
    <w:name w:val="apple-converted-space"/>
    <w:qFormat/>
  </w:style>
  <w:style w:type="character" w:customStyle="1" w:styleId="ng-binding">
    <w:name w:val="ng-binding"/>
    <w:qFormat/>
  </w:style>
  <w:style w:type="character" w:customStyle="1" w:styleId="in-block">
    <w:name w:val="in-block"/>
    <w:qFormat/>
  </w:style>
  <w:style w:type="character" w:customStyle="1" w:styleId="Chara">
    <w:name w:val="标题 Char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b">
    <w:name w:val="页眉 Char"/>
    <w:uiPriority w:val="99"/>
    <w:qFormat/>
    <w:rPr>
      <w:rFonts w:eastAsia="宋体" w:cs="Arial"/>
      <w:kern w:val="2"/>
      <w:sz w:val="2"/>
      <w:szCs w:val="2"/>
      <w:lang w:val="en-US" w:eastAsia="zh-CN" w:bidi="ar-SA"/>
    </w:rPr>
  </w:style>
  <w:style w:type="character" w:customStyle="1" w:styleId="1Char">
    <w:name w:val="标题 1 Char"/>
    <w:qFormat/>
    <w:rPr>
      <w:rFonts w:ascii="Book Antiqua" w:eastAsia="黑体" w:hAnsi="Book Antiqua" w:cs="Book Antiqua"/>
      <w:b/>
      <w:bCs/>
      <w:kern w:val="2"/>
      <w:sz w:val="44"/>
      <w:szCs w:val="44"/>
    </w:rPr>
  </w:style>
  <w:style w:type="character" w:customStyle="1" w:styleId="Charc">
    <w:name w:val="页脚 Char"/>
    <w:uiPriority w:val="99"/>
    <w:qFormat/>
    <w:rPr>
      <w:b/>
      <w:bCs/>
      <w:kern w:val="2"/>
      <w:sz w:val="2"/>
      <w:szCs w:val="2"/>
    </w:rPr>
  </w:style>
  <w:style w:type="character" w:customStyle="1" w:styleId="b1">
    <w:name w:val="b1"/>
    <w:qFormat/>
    <w:rPr>
      <w:rFonts w:ascii="Courier New" w:hAnsi="Courier New" w:cs="Courier New"/>
      <w:b/>
      <w:color w:val="FF0000"/>
      <w:u w:val="none"/>
    </w:rPr>
  </w:style>
  <w:style w:type="paragraph" w:customStyle="1" w:styleId="2f2">
    <w:name w:val="样式2"/>
    <w:basedOn w:val="34"/>
    <w:qFormat/>
  </w:style>
  <w:style w:type="paragraph" w:styleId="affff6">
    <w:name w:val="List Paragraph"/>
    <w:basedOn w:val="a2"/>
    <w:link w:val="Chard"/>
    <w:uiPriority w:val="34"/>
    <w:qFormat/>
    <w:pPr>
      <w:widowControl w:val="0"/>
      <w:topLinePunct w:val="0"/>
      <w:adjustRightInd/>
      <w:snapToGrid/>
      <w:spacing w:before="0" w:after="0" w:line="240" w:lineRule="auto"/>
      <w:ind w:left="0" w:firstLineChars="200" w:firstLine="420"/>
      <w:jc w:val="both"/>
    </w:pPr>
    <w:rPr>
      <w:rFonts w:cs="Times New Roman"/>
      <w:szCs w:val="24"/>
    </w:rPr>
  </w:style>
  <w:style w:type="character" w:customStyle="1" w:styleId="Chard">
    <w:name w:val="列出段落 Char"/>
    <w:link w:val="affff6"/>
    <w:uiPriority w:val="34"/>
    <w:qFormat/>
    <w:rPr>
      <w:kern w:val="2"/>
      <w:sz w:val="21"/>
      <w:szCs w:val="24"/>
    </w:rPr>
  </w:style>
  <w:style w:type="paragraph" w:customStyle="1" w:styleId="84">
    <w:name w:val="列出段落8"/>
    <w:basedOn w:val="a2"/>
    <w:qFormat/>
    <w:pPr>
      <w:widowControl w:val="0"/>
      <w:topLinePunct w:val="0"/>
      <w:adjustRightInd/>
      <w:snapToGrid/>
      <w:spacing w:before="0" w:after="0" w:line="240" w:lineRule="auto"/>
      <w:ind w:left="0" w:firstLineChars="200" w:firstLine="420"/>
      <w:jc w:val="both"/>
    </w:pPr>
    <w:rPr>
      <w:rFonts w:cs="Times New Roman"/>
      <w:szCs w:val="24"/>
    </w:rPr>
  </w:style>
  <w:style w:type="character" w:customStyle="1" w:styleId="Chare">
    <w:name w:val="批注文字 Char"/>
    <w:uiPriority w:val="99"/>
    <w:semiHidden/>
    <w:qFormat/>
    <w:rPr>
      <w:kern w:val="2"/>
      <w:sz w:val="21"/>
      <w:szCs w:val="24"/>
    </w:rPr>
  </w:style>
  <w:style w:type="character" w:customStyle="1" w:styleId="Char14">
    <w:name w:val="批注框文本 Char1"/>
    <w:basedOn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5">
    <w:name w:val="正文文本 Char1"/>
    <w:basedOn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16">
    <w:name w:val="批注主题 Char1"/>
    <w:basedOn w:val="Char10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4"/>
      <w:lang w:val="en-US" w:eastAsia="zh-CN" w:bidi="ar-SA"/>
    </w:rPr>
  </w:style>
  <w:style w:type="paragraph" w:customStyle="1" w:styleId="affff7">
    <w:name w:val="目录标题"/>
    <w:next w:val="a2"/>
    <w:qFormat/>
    <w:pPr>
      <w:spacing w:before="120" w:after="120" w:line="600" w:lineRule="exact"/>
      <w:ind w:left="301"/>
      <w:jc w:val="center"/>
    </w:pPr>
    <w:rPr>
      <w:rFonts w:ascii="宋体" w:hAnsi="宋体"/>
      <w:b/>
      <w:sz w:val="36"/>
      <w:szCs w:val="96"/>
    </w:rPr>
  </w:style>
  <w:style w:type="character" w:customStyle="1" w:styleId="Char17">
    <w:name w:val="正文首行缩进 Char1"/>
    <w:basedOn w:val="Char15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3Char1">
    <w:name w:val="标题 3 Char1"/>
    <w:qFormat/>
    <w:rPr>
      <w:b/>
      <w:bCs/>
      <w:kern w:val="2"/>
      <w:sz w:val="32"/>
      <w:szCs w:val="32"/>
    </w:rPr>
  </w:style>
  <w:style w:type="paragraph" w:customStyle="1" w:styleId="2f3">
    <w:name w:val="列出段落2"/>
    <w:basedOn w:val="a2"/>
    <w:uiPriority w:val="99"/>
    <w:unhideWhenUsed/>
    <w:qFormat/>
    <w:pPr>
      <w:widowControl w:val="0"/>
      <w:topLinePunct w:val="0"/>
      <w:adjustRightInd/>
      <w:snapToGrid/>
      <w:spacing w:before="0" w:after="0" w:line="240" w:lineRule="auto"/>
      <w:ind w:left="0" w:firstLineChars="200" w:firstLine="420"/>
      <w:jc w:val="both"/>
    </w:pPr>
    <w:rPr>
      <w:rFonts w:asciiTheme="minorHAnsi" w:eastAsiaTheme="minorEastAsia" w:hAnsiTheme="minorHAnsi" w:cstheme="minorBidi"/>
      <w:szCs w:val="22"/>
    </w:rPr>
  </w:style>
  <w:style w:type="paragraph" w:customStyle="1" w:styleId="z-">
    <w:name w:val="z-正文"/>
    <w:basedOn w:val="a2"/>
    <w:qFormat/>
    <w:pPr>
      <w:spacing w:line="360" w:lineRule="auto"/>
      <w:ind w:firstLineChars="200" w:firstLine="200"/>
    </w:pPr>
    <w:rPr>
      <w:rFonts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sopplus.xdsisu.edu.cn/" TargetMode="External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udytech\Application%20Data\Microsoft\Templates\&#29256;&#26412;&#25551;&#36848;&#25991;&#20214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1F63DD-B828-452F-A6BE-564A07DD7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版本描述文件.dot</Template>
  <TotalTime>1</TotalTime>
  <Pages>12</Pages>
  <Words>192</Words>
  <Characters>1100</Characters>
  <Application>Microsoft Office Word</Application>
  <DocSecurity>0</DocSecurity>
  <Lines>9</Lines>
  <Paragraphs>2</Paragraphs>
  <ScaleCrop>false</ScaleCrop>
  <Company>Microsoft</Company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JWebplus 2008</dc:title>
  <dc:creator>yuxiumin</dc:creator>
  <cp:lastModifiedBy>NTKO</cp:lastModifiedBy>
  <cp:revision>3</cp:revision>
  <cp:lastPrinted>2019-11-14T03:36:00Z</cp:lastPrinted>
  <dcterms:created xsi:type="dcterms:W3CDTF">2021-12-08T02:37:00Z</dcterms:created>
  <dcterms:modified xsi:type="dcterms:W3CDTF">2021-12-08T02:38:00Z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ProprietaryDeclaration">
    <vt:lpwstr>苏迪专有和保密信息 版权所有 © 南京苏迪科技有限公司</vt:lpwstr>
  </property>
  <property fmtid="{D5CDD505-2E9C-101B-9397-08002B2CF9AE}" pid="4" name="ReleaseDate">
    <vt:lpwstr>2017-07-21</vt:lpwstr>
  </property>
  <property fmtid="{D5CDD505-2E9C-101B-9397-08002B2CF9AE}" pid="5" name="ProductVersion">
    <vt:lpwstr>V 2.0</vt:lpwstr>
  </property>
  <property fmtid="{D5CDD505-2E9C-101B-9397-08002B2CF9AE}" pid="6" name="DocumentName">
    <vt:lpwstr>[手册名称]XXX操作指南</vt:lpwstr>
  </property>
  <property fmtid="{D5CDD505-2E9C-101B-9397-08002B2CF9AE}" pid="7" name="Product&amp;Project Name">
    <vt:lpwstr>[产品名称]XXX</vt:lpwstr>
  </property>
  <property fmtid="{D5CDD505-2E9C-101B-9397-08002B2CF9AE}" pid="8" name="DocumentVersion">
    <vt:lpwstr>01</vt:lpwstr>
  </property>
  <property fmtid="{D5CDD505-2E9C-101B-9397-08002B2CF9AE}" pid="9" name="ICV">
    <vt:lpwstr>93A03EFE9C9348769A1A0BC7D3C17E3D</vt:lpwstr>
  </property>
</Properties>
</file>